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C573D" w14:textId="77777777" w:rsidR="00621FFA" w:rsidRPr="00A3682D" w:rsidRDefault="00A0542E" w:rsidP="00621FFA">
      <w:pPr>
        <w:spacing w:line="200" w:lineRule="exact"/>
        <w:rPr>
          <w:lang w:val="en-GB"/>
        </w:rPr>
      </w:pPr>
      <w:bookmarkStart w:id="0" w:name="_Hlk7427156"/>
      <w:r w:rsidRPr="00A3682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E33EC5A" wp14:editId="340D1285">
                <wp:simplePos x="0" y="0"/>
                <wp:positionH relativeFrom="column">
                  <wp:posOffset>104140</wp:posOffset>
                </wp:positionH>
                <wp:positionV relativeFrom="paragraph">
                  <wp:posOffset>-54609</wp:posOffset>
                </wp:positionV>
                <wp:extent cx="3639493" cy="1822450"/>
                <wp:effectExtent l="0" t="0" r="0" b="63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493" cy="182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6478D" w14:textId="77777777" w:rsidR="00621FFA" w:rsidRPr="00A0542E" w:rsidRDefault="00A0542E" w:rsidP="00621FF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42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Lembar </w:t>
                            </w:r>
                            <w:proofErr w:type="spellStart"/>
                            <w:r w:rsidRPr="00A0542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Evaluasi</w:t>
                            </w:r>
                            <w:proofErr w:type="spellEnd"/>
                            <w:r w:rsidRPr="00A0542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Kinerja</w:t>
                            </w:r>
                            <w:r w:rsidR="00621FFA" w:rsidRPr="00A0542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3EC5A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margin-left:8.2pt;margin-top:-4.3pt;width:286.55pt;height:14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" filled="f" stroked="f" strokeweight=".5pt">
                <v:textbox>
                  <w:txbxContent>
                    <w:p w14:paraId="2596478D" w14:textId="77777777" w:rsidR="00621FFA" w:rsidRPr="00A0542E" w:rsidRDefault="00A0542E" w:rsidP="00621FFA">
                      <w:pPr>
                        <w:rPr>
                          <w:rFonts w:asciiTheme="majorHAnsi" w:hAnsiTheme="majorHAnsi" w:cstheme="majorHAnsi"/>
                          <w:b/>
                          <w:color w:val="002060"/>
                          <w:sz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42E">
                        <w:rPr>
                          <w:rFonts w:asciiTheme="majorHAnsi" w:hAnsiTheme="majorHAnsi" w:cstheme="majorHAnsi"/>
                          <w:b/>
                          <w:color w:val="002060"/>
                          <w:sz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Lembar </w:t>
                      </w:r>
                      <w:proofErr w:type="spellStart"/>
                      <w:r w:rsidRPr="00A0542E">
                        <w:rPr>
                          <w:rFonts w:asciiTheme="majorHAnsi" w:hAnsiTheme="majorHAnsi" w:cstheme="majorHAnsi"/>
                          <w:b/>
                          <w:color w:val="002060"/>
                          <w:sz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Evaluasi</w:t>
                      </w:r>
                      <w:proofErr w:type="spellEnd"/>
                      <w:r w:rsidRPr="00A0542E">
                        <w:rPr>
                          <w:rFonts w:asciiTheme="majorHAnsi" w:hAnsiTheme="majorHAnsi" w:cstheme="majorHAnsi"/>
                          <w:b/>
                          <w:color w:val="002060"/>
                          <w:sz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Kinerja</w:t>
                      </w:r>
                      <w:r w:rsidR="00621FFA" w:rsidRPr="00A0542E">
                        <w:rPr>
                          <w:rFonts w:asciiTheme="majorHAnsi" w:hAnsiTheme="majorHAnsi" w:cstheme="majorHAnsi"/>
                          <w:b/>
                          <w:color w:val="002060"/>
                          <w:sz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1FFA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0EC1019" wp14:editId="5B327608">
                <wp:simplePos x="0" y="0"/>
                <wp:positionH relativeFrom="column">
                  <wp:posOffset>-950614</wp:posOffset>
                </wp:positionH>
                <wp:positionV relativeFrom="paragraph">
                  <wp:posOffset>-1044921</wp:posOffset>
                </wp:positionV>
                <wp:extent cx="7928302" cy="7844451"/>
                <wp:effectExtent l="0" t="0" r="0" b="444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8302" cy="7844451"/>
                          <a:chOff x="0" y="0"/>
                          <a:chExt cx="7928302" cy="7844451"/>
                        </a:xfrm>
                      </wpg:grpSpPr>
                      <pic:pic xmlns:pic="http://schemas.openxmlformats.org/drawingml/2006/picture">
                        <pic:nvPicPr>
                          <pic:cNvPr id="8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01"/>
                          <a:stretch>
                            <a:fillRect/>
                          </a:stretch>
                        </pic:blipFill>
                        <pic:spPr>
                          <a:xfrm>
                            <a:off x="18107" y="0"/>
                            <a:ext cx="791019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20151"/>
                            <a:ext cx="790956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929EE" id="Group 8" o:spid="_x0000_s1026" style="position:absolute;margin-left:-74.85pt;margin-top:-82.3pt;width:624.3pt;height:617.65pt;z-index:-251652608" coordsize="79283,78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/9uCQAAAA&#10;AEDQ/9fe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81;width:79102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">
                  <v:imagedata r:id="rId9" o:title="" cropbottom="32900f" gain="19661f" blacklevel="22938f"/>
                  <v:path arrowok="t"/>
                </v:shape>
                <v:shape id="Picture 6" o:spid="_x0000_s1028" type="#_x0000_t75" style="position:absolute;top:39201;width:79095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">
                  <v:imagedata r:id="rId9" o:title="" cropbottom="32900f" gain="19661f" blacklevel="22938f"/>
                  <v:path arrowok="t"/>
                </v:shape>
              </v:group>
            </w:pict>
          </mc:Fallback>
        </mc:AlternateContent>
      </w:r>
      <w:r w:rsidR="00621FFA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9E700C6" wp14:editId="6E158D09">
                <wp:simplePos x="0" y="0"/>
                <wp:positionH relativeFrom="column">
                  <wp:posOffset>-117695</wp:posOffset>
                </wp:positionH>
                <wp:positionV relativeFrom="paragraph">
                  <wp:posOffset>-800477</wp:posOffset>
                </wp:positionV>
                <wp:extent cx="3861492" cy="7649688"/>
                <wp:effectExtent l="0" t="0" r="24765" b="6604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492" cy="7649688"/>
                          <a:chOff x="0" y="0"/>
                          <a:chExt cx="3861492" cy="7649688"/>
                        </a:xfrm>
                      </wpg:grpSpPr>
                      <wps:wsp>
                        <wps:cNvPr id="67" name="Flowchart: Manual Input 67"/>
                        <wps:cNvSpPr/>
                        <wps:spPr>
                          <a:xfrm flipH="1" flipV="1">
                            <a:off x="0" y="0"/>
                            <a:ext cx="3850005" cy="755059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707 h 10091"/>
                              <a:gd name="connsiteX1" fmla="*/ 10000 w 10000"/>
                              <a:gd name="connsiteY1" fmla="*/ 0 h 10091"/>
                              <a:gd name="connsiteX2" fmla="*/ 10000 w 10000"/>
                              <a:gd name="connsiteY2" fmla="*/ 10091 h 10091"/>
                              <a:gd name="connsiteX3" fmla="*/ 0 w 10000"/>
                              <a:gd name="connsiteY3" fmla="*/ 10091 h 10091"/>
                              <a:gd name="connsiteX4" fmla="*/ 0 w 10000"/>
                              <a:gd name="connsiteY4" fmla="*/ 2707 h 100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0091">
                                <a:moveTo>
                                  <a:pt x="0" y="2707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10091"/>
                                </a:lnTo>
                                <a:lnTo>
                                  <a:pt x="0" y="10091"/>
                                </a:lnTo>
                                <a:lnTo>
                                  <a:pt x="0" y="2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909"/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" name="Flowchart: Manual Input 67"/>
                        <wps:cNvSpPr/>
                        <wps:spPr>
                          <a:xfrm flipH="1" flipV="1">
                            <a:off x="108642" y="90534"/>
                            <a:ext cx="3752850" cy="7559154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707 h 10091"/>
                              <a:gd name="connsiteX1" fmla="*/ 10000 w 10000"/>
                              <a:gd name="connsiteY1" fmla="*/ 0 h 10091"/>
                              <a:gd name="connsiteX2" fmla="*/ 10000 w 10000"/>
                              <a:gd name="connsiteY2" fmla="*/ 10091 h 10091"/>
                              <a:gd name="connsiteX3" fmla="*/ 0 w 10000"/>
                              <a:gd name="connsiteY3" fmla="*/ 10091 h 10091"/>
                              <a:gd name="connsiteX4" fmla="*/ 0 w 10000"/>
                              <a:gd name="connsiteY4" fmla="*/ 2707 h 100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0091">
                                <a:moveTo>
                                  <a:pt x="0" y="2707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10091"/>
                                </a:lnTo>
                                <a:lnTo>
                                  <a:pt x="0" y="10091"/>
                                </a:lnTo>
                                <a:lnTo>
                                  <a:pt x="0" y="2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B48E8" id="Group 7" o:spid="_x0000_s1026" style="position:absolute;margin-left:-9.25pt;margin-top:-63.05pt;width:304.05pt;height:602.35pt;z-index:251667968" coordsize="38614,7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">
                <v:shape id="Flowchart: Manual Input 67" o:spid="_x0000_s1027" style="position:absolute;width:38500;height:75505;flip:x y;visibility:visible;mso-wrap-style:square;v-text-anchor:middle" coordsize="10000,1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" path="m,2707l10000,r,10091l,10091,,2707xe" fillcolor="#cad909" stroked="f" strokeweight="2pt">
                  <v:path arrowok="t" o:connecttype="custom" o:connectlocs="0,2025513;3850005,0;3850005,7550590;0,7550590;0,2025513" o:connectangles="0,0,0,0,0"/>
                </v:shape>
                <v:shape id="Flowchart: Manual Input 67" o:spid="_x0000_s1028" style="position:absolute;left:1086;top:905;width:37528;height:75591;flip:x y;visibility:visible;mso-wrap-style:square;v-text-anchor:middle" coordsize="10000,1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" path="m,2707l10000,r,10091l,10091,,2707xe" fillcolor="white [3212]" stroked="f" strokeweight="2pt">
                  <v:shadow on="t" color="black" opacity="26214f" origin=".5" offset="-3pt,0"/>
                  <v:path arrowok="t" o:connecttype="custom" o:connectlocs="0,2027810;3752850,0;3752850,7559154;0,7559154;0,2027810" o:connectangles="0,0,0,0,0"/>
                </v:shape>
              </v:group>
            </w:pict>
          </mc:Fallback>
        </mc:AlternateContent>
      </w:r>
      <w:r w:rsidR="00621FFA" w:rsidRPr="00A3682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BD07BB1" wp14:editId="18262506">
                <wp:simplePos x="0" y="0"/>
                <wp:positionH relativeFrom="column">
                  <wp:posOffset>-1201420</wp:posOffset>
                </wp:positionH>
                <wp:positionV relativeFrom="paragraph">
                  <wp:posOffset>-911225</wp:posOffset>
                </wp:positionV>
                <wp:extent cx="7829550" cy="285750"/>
                <wp:effectExtent l="0" t="0" r="0" b="0"/>
                <wp:wrapNone/>
                <wp:docPr id="90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29550" cy="285750"/>
                        </a:xfrm>
                        <a:custGeom>
                          <a:avLst/>
                          <a:gdLst>
                            <a:gd name="T0" fmla="+- 0 12240 44"/>
                            <a:gd name="T1" fmla="*/ T0 w 12330"/>
                            <a:gd name="T2" fmla="+- 0 0 -127"/>
                            <a:gd name="T3" fmla="*/ 0 h 450"/>
                            <a:gd name="T4" fmla="+- 0 44 44"/>
                            <a:gd name="T5" fmla="*/ T4 w 12330"/>
                            <a:gd name="T6" fmla="+- 0 0 -127"/>
                            <a:gd name="T7" fmla="*/ 0 h 450"/>
                            <a:gd name="T8" fmla="+- 0 44 44"/>
                            <a:gd name="T9" fmla="*/ T8 w 12330"/>
                            <a:gd name="T10" fmla="+- 0 323 -127"/>
                            <a:gd name="T11" fmla="*/ 323 h 450"/>
                            <a:gd name="T12" fmla="+- 0 12240 44"/>
                            <a:gd name="T13" fmla="*/ T12 w 12330"/>
                            <a:gd name="T14" fmla="+- 0 323 -127"/>
                            <a:gd name="T15" fmla="*/ 323 h 450"/>
                            <a:gd name="T16" fmla="+- 0 12240 44"/>
                            <a:gd name="T17" fmla="*/ T16 w 12330"/>
                            <a:gd name="T18" fmla="+- 0 0 -127"/>
                            <a:gd name="T19" fmla="*/ 0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330" h="450">
                              <a:moveTo>
                                <a:pt x="12196" y="127"/>
                              </a:moveTo>
                              <a:lnTo>
                                <a:pt x="0" y="127"/>
                              </a:lnTo>
                              <a:lnTo>
                                <a:pt x="0" y="450"/>
                              </a:lnTo>
                              <a:lnTo>
                                <a:pt x="12196" y="450"/>
                              </a:lnTo>
                              <a:lnTo>
                                <a:pt x="12196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DC120" id="Freeform 14" o:spid="_x0000_s1026" style="position:absolute;margin-left:-94.6pt;margin-top:-71.75pt;width:616.5pt;height:22.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3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" path="m12196,127l,127,,450r12196,l12196,127xe" stroked="f">
                <v:path arrowok="t" o:connecttype="custom" o:connectlocs="7744460,0;0,0;0,205105;7744460,205105;7744460,0" o:connectangles="0,0,0,0,0"/>
              </v:shape>
            </w:pict>
          </mc:Fallback>
        </mc:AlternateContent>
      </w:r>
    </w:p>
    <w:p w14:paraId="4BBB8C69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75067C65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14DF303F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514A969C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3580C194" w14:textId="77777777" w:rsidR="00621FFA" w:rsidRPr="00A3682D" w:rsidRDefault="00621FFA" w:rsidP="00621FFA">
      <w:pPr>
        <w:ind w:right="-586"/>
        <w:rPr>
          <w:b/>
          <w:lang w:val="en-GB"/>
        </w:rPr>
      </w:pPr>
    </w:p>
    <w:p w14:paraId="278F1B9D" w14:textId="77777777" w:rsidR="00621FFA" w:rsidRPr="00A3682D" w:rsidRDefault="00621FFA" w:rsidP="00621FFA">
      <w:pPr>
        <w:tabs>
          <w:tab w:val="left" w:pos="2655"/>
        </w:tabs>
        <w:spacing w:line="200" w:lineRule="exact"/>
        <w:ind w:left="-709"/>
        <w:rPr>
          <w:lang w:val="en-GB"/>
        </w:rPr>
      </w:pPr>
    </w:p>
    <w:p w14:paraId="38232F80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38E216B2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548D724B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516699F6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682D4FBA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2D5878D9" w14:textId="1002F29E" w:rsidR="00621FFA" w:rsidRPr="00A3682D" w:rsidRDefault="00621FFA" w:rsidP="00621FFA">
      <w:pPr>
        <w:spacing w:line="200" w:lineRule="exact"/>
        <w:rPr>
          <w:lang w:val="en-GB"/>
        </w:rPr>
      </w:pPr>
    </w:p>
    <w:p w14:paraId="3620F459" w14:textId="476ACCC1" w:rsidR="00621FFA" w:rsidRPr="00A3682D" w:rsidRDefault="00590284" w:rsidP="00621FFA">
      <w:pPr>
        <w:spacing w:line="200" w:lineRule="exact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16C4FB" wp14:editId="4D37521F">
                <wp:simplePos x="0" y="0"/>
                <wp:positionH relativeFrom="column">
                  <wp:posOffset>2059940</wp:posOffset>
                </wp:positionH>
                <wp:positionV relativeFrom="paragraph">
                  <wp:posOffset>68580</wp:posOffset>
                </wp:positionV>
                <wp:extent cx="1822450" cy="1663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42324" w14:textId="0D6ACC56" w:rsidR="00590284" w:rsidRDefault="00590284"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52DA515" wp14:editId="588986F0">
                                  <wp:extent cx="1576070" cy="1543050"/>
                                  <wp:effectExtent l="0" t="0" r="5080" b="0"/>
                                  <wp:docPr id="1" name="image1.png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1.png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0696" cy="1547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C4FB" id="Text Box 10" o:spid="_x0000_s1027" type="#_x0000_t202" style="position:absolute;margin-left:162.2pt;margin-top:5.4pt;width:143.5pt;height:131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" filled="f" stroked="f" strokeweight=".5pt">
                <v:textbox>
                  <w:txbxContent>
                    <w:p w14:paraId="1C342324" w14:textId="0D6ACC56" w:rsidR="00590284" w:rsidRDefault="00590284">
                      <w:r>
                        <w:rPr>
                          <w:rFonts w:ascii="Times New Roman"/>
                          <w:noProof/>
                          <w:sz w:val="20"/>
                        </w:rPr>
                        <w:drawing>
                          <wp:inline distT="0" distB="0" distL="0" distR="0" wp14:anchorId="552DA515" wp14:editId="588986F0">
                            <wp:extent cx="1576070" cy="1543050"/>
                            <wp:effectExtent l="0" t="0" r="5080" b="0"/>
                            <wp:docPr id="1" name="image1.png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1.png" descr="Logo&#10;&#10;Description automatically generated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0696" cy="1547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4ADA2B" w14:textId="5C225EA7" w:rsidR="00621FFA" w:rsidRPr="00A3682D" w:rsidRDefault="00590284" w:rsidP="00621FFA">
      <w:pPr>
        <w:spacing w:line="200" w:lineRule="exact"/>
        <w:rPr>
          <w:lang w:val="en-GB"/>
        </w:rPr>
      </w:pPr>
      <w:r w:rsidRPr="00A3682D">
        <w:rPr>
          <w:noProof/>
          <w:color w:val="000000"/>
          <w:sz w:val="32"/>
          <w:lang w:eastAsia="ja-JP"/>
        </w:rPr>
        <w:drawing>
          <wp:anchor distT="0" distB="0" distL="114300" distR="114300" simplePos="0" relativeHeight="251671040" behindDoc="0" locked="0" layoutInCell="1" allowOverlap="1" wp14:anchorId="0A6703FE" wp14:editId="2F253839">
            <wp:simplePos x="0" y="0"/>
            <wp:positionH relativeFrom="column">
              <wp:posOffset>237490</wp:posOffset>
            </wp:positionH>
            <wp:positionV relativeFrom="paragraph">
              <wp:posOffset>87630</wp:posOffset>
            </wp:positionV>
            <wp:extent cx="1581150" cy="1409700"/>
            <wp:effectExtent l="133350" t="57150" r="57150" b="133350"/>
            <wp:wrapNone/>
            <wp:docPr id="76" name="Picture 1" descr="Description: C:\Users\Mujahidin\Pictures\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" descr="Description: C:\Users\Mujahidin\Pictures\it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09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A06350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1F0EB6AD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1282D0AF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3F8C8824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0D4F9A42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41DD8CE6" w14:textId="77777777" w:rsidR="00621FFA" w:rsidRPr="00A3682D" w:rsidRDefault="00621FFA" w:rsidP="00621FFA">
      <w:pPr>
        <w:spacing w:line="200" w:lineRule="exact"/>
        <w:rPr>
          <w:lang w:val="en-GB"/>
        </w:rPr>
      </w:pPr>
      <w:r w:rsidRPr="00A3682D">
        <w:rPr>
          <w:noProof/>
          <w:color w:val="000000"/>
          <w:sz w:val="32"/>
          <w:lang w:eastAsia="ja-JP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772282" wp14:editId="0D73CED7">
                <wp:simplePos x="0" y="0"/>
                <wp:positionH relativeFrom="column">
                  <wp:posOffset>-950614</wp:posOffset>
                </wp:positionH>
                <wp:positionV relativeFrom="paragraph">
                  <wp:posOffset>180377</wp:posOffset>
                </wp:positionV>
                <wp:extent cx="7847965" cy="7052649"/>
                <wp:effectExtent l="0" t="0" r="635" b="0"/>
                <wp:wrapNone/>
                <wp:docPr id="66" name="Flowchart: Manual Inp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965" cy="7052649"/>
                        </a:xfrm>
                        <a:custGeom>
                          <a:avLst/>
                          <a:gdLst>
                            <a:gd name="connsiteX0" fmla="*/ 0 w 10073"/>
                            <a:gd name="connsiteY0" fmla="*/ 13291 h 21291"/>
                            <a:gd name="connsiteX1" fmla="*/ 10073 w 10073"/>
                            <a:gd name="connsiteY1" fmla="*/ 0 h 21291"/>
                            <a:gd name="connsiteX2" fmla="*/ 10000 w 10073"/>
                            <a:gd name="connsiteY2" fmla="*/ 21291 h 21291"/>
                            <a:gd name="connsiteX3" fmla="*/ 0 w 10073"/>
                            <a:gd name="connsiteY3" fmla="*/ 21291 h 21291"/>
                            <a:gd name="connsiteX4" fmla="*/ 0 w 10073"/>
                            <a:gd name="connsiteY4" fmla="*/ 13291 h 21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3" h="21291">
                              <a:moveTo>
                                <a:pt x="0" y="13291"/>
                              </a:moveTo>
                              <a:lnTo>
                                <a:pt x="10073" y="0"/>
                              </a:lnTo>
                              <a:cubicBezTo>
                                <a:pt x="10049" y="4774"/>
                                <a:pt x="10024" y="16517"/>
                                <a:pt x="10000" y="21291"/>
                              </a:cubicBezTo>
                              <a:lnTo>
                                <a:pt x="0" y="21291"/>
                              </a:lnTo>
                              <a:lnTo>
                                <a:pt x="0" y="13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DBD9" id="Flowchart: Manual Input 66" o:spid="_x0000_s1026" style="position:absolute;margin-left:-74.85pt;margin-top:14.2pt;width:617.95pt;height:555.3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073,2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" path="m,13291l10073,v-24,4774,-49,16517,-73,21291l,21291,,13291xe" fillcolor="#002060" stroked="f" strokeweight="2pt">
                <v:path arrowok="t" o:connecttype="custom" o:connectlocs="0,4402647;7847965,0;7791090,7052649;0,7052649;0,4402647" o:connectangles="0,0,0,0,0"/>
              </v:shape>
            </w:pict>
          </mc:Fallback>
        </mc:AlternateContent>
      </w:r>
    </w:p>
    <w:p w14:paraId="6B7332DC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3D7323EC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0535F446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01E8C540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59E3D4FB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146E8BE3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6FF940C1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48361C48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5EE7CCD9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7DAA80BD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1119BFAF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23DB5B24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31444141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228837E7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5ED551DD" w14:textId="77777777" w:rsidR="00621FFA" w:rsidRPr="00A3682D" w:rsidRDefault="00621FFA" w:rsidP="00621FFA">
      <w:pPr>
        <w:spacing w:line="200" w:lineRule="exact"/>
        <w:rPr>
          <w:lang w:val="en-GB"/>
        </w:rPr>
      </w:pPr>
    </w:p>
    <w:p w14:paraId="38B266EC" w14:textId="77777777" w:rsidR="00621FFA" w:rsidRPr="00A3682D" w:rsidRDefault="00621FFA" w:rsidP="00621FFA">
      <w:pPr>
        <w:spacing w:before="18" w:line="280" w:lineRule="exact"/>
        <w:rPr>
          <w:sz w:val="28"/>
          <w:szCs w:val="28"/>
          <w:lang w:val="en-GB"/>
        </w:rPr>
      </w:pPr>
    </w:p>
    <w:p w14:paraId="2F234B32" w14:textId="77777777" w:rsidR="00621FFA" w:rsidRPr="00A3682D" w:rsidRDefault="00621FFA" w:rsidP="00621FFA">
      <w:pPr>
        <w:spacing w:before="18" w:line="280" w:lineRule="exact"/>
        <w:rPr>
          <w:sz w:val="28"/>
          <w:szCs w:val="28"/>
          <w:lang w:val="en-GB"/>
        </w:rPr>
      </w:pPr>
    </w:p>
    <w:p w14:paraId="7808805F" w14:textId="77777777" w:rsidR="00621FFA" w:rsidRPr="00A3682D" w:rsidRDefault="00621FFA" w:rsidP="00621FFA">
      <w:pPr>
        <w:rPr>
          <w:color w:val="000000"/>
          <w:sz w:val="32"/>
          <w:lang w:val="en-GB"/>
        </w:rPr>
      </w:pPr>
    </w:p>
    <w:p w14:paraId="7931BA17" w14:textId="77777777" w:rsidR="00621FFA" w:rsidRPr="00A3682D" w:rsidRDefault="00621FFA" w:rsidP="00621FFA">
      <w:pPr>
        <w:rPr>
          <w:color w:val="000000"/>
          <w:sz w:val="32"/>
          <w:lang w:val="en-GB"/>
        </w:rPr>
      </w:pPr>
    </w:p>
    <w:p w14:paraId="03BCEEAF" w14:textId="77777777" w:rsidR="00621FFA" w:rsidRPr="00A3682D" w:rsidRDefault="00621FFA" w:rsidP="00621FFA">
      <w:pPr>
        <w:pStyle w:val="Title"/>
        <w:rPr>
          <w:lang w:val="en-GB"/>
        </w:rPr>
      </w:pPr>
      <w:bookmarkStart w:id="1" w:name="_Toc7331978"/>
      <w:bookmarkStart w:id="2" w:name="_Toc72390787"/>
      <w:r w:rsidRPr="00A3682D">
        <w:rPr>
          <w:lang w:val="en-GB"/>
        </w:rPr>
        <w:t>PENGANTAR</w:t>
      </w:r>
      <w:bookmarkEnd w:id="1"/>
      <w:bookmarkEnd w:id="2"/>
    </w:p>
    <w:bookmarkEnd w:id="0"/>
    <w:p w14:paraId="021D5977" w14:textId="77777777" w:rsidR="00854F84" w:rsidRDefault="00A0542E" w:rsidP="00621FFA">
      <w:pPr>
        <w:spacing w:before="9" w:line="120" w:lineRule="exact"/>
        <w:rPr>
          <w:sz w:val="12"/>
          <w:szCs w:val="12"/>
        </w:rPr>
      </w:pPr>
      <w:r w:rsidRPr="00A3682D">
        <w:rPr>
          <w:noProof/>
          <w:color w:val="000000"/>
          <w:sz w:val="32"/>
          <w:lang w:eastAsia="ja-JP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D2BA17" wp14:editId="6539CFBB">
                <wp:simplePos x="0" y="0"/>
                <wp:positionH relativeFrom="column">
                  <wp:posOffset>-995045</wp:posOffset>
                </wp:positionH>
                <wp:positionV relativeFrom="paragraph">
                  <wp:posOffset>1690609</wp:posOffset>
                </wp:positionV>
                <wp:extent cx="7571105" cy="2438155"/>
                <wp:effectExtent l="0" t="0" r="0" b="63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105" cy="243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448A9" w14:textId="77777777" w:rsidR="00621FFA" w:rsidRPr="00621FFA" w:rsidRDefault="00621FFA" w:rsidP="00621FF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Program </w:t>
                            </w:r>
                            <w:proofErr w:type="spellStart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Studi</w:t>
                            </w:r>
                            <w:proofErr w:type="spellEnd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Doktor</w:t>
                            </w:r>
                            <w:proofErr w:type="spellEnd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(S3) </w:t>
                            </w:r>
                            <w:proofErr w:type="spellStart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Ilmu</w:t>
                            </w:r>
                            <w:proofErr w:type="spellEnd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Teknik </w:t>
                            </w:r>
                            <w:proofErr w:type="spellStart"/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Elektro</w:t>
                            </w:r>
                            <w:proofErr w:type="spellEnd"/>
                          </w:p>
                          <w:p w14:paraId="58645D2D" w14:textId="77777777" w:rsidR="00621FFA" w:rsidRDefault="00621FFA" w:rsidP="00621FF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Fakultas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Teknologi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Elektro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Informatika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Cerdas</w:t>
                            </w:r>
                            <w:proofErr w:type="spellEnd"/>
                          </w:p>
                          <w:p w14:paraId="1D5762D6" w14:textId="77777777" w:rsidR="00621FFA" w:rsidRPr="00621FFA" w:rsidRDefault="00621FFA" w:rsidP="00621FF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</w:p>
                          <w:p w14:paraId="3C777D44" w14:textId="77777777" w:rsidR="00621FFA" w:rsidRPr="00621FFA" w:rsidRDefault="00621FFA" w:rsidP="00621FF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  <w:t>INSTITUT TEKNOLOGI SEPULUH NOPEMBER</w:t>
                            </w:r>
                          </w:p>
                          <w:p w14:paraId="4F0D6528" w14:textId="77777777" w:rsidR="00621FFA" w:rsidRPr="00621FFA" w:rsidRDefault="00621FFA" w:rsidP="00621FF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2"/>
                                <w:szCs w:val="44"/>
                              </w:rPr>
                            </w:pPr>
                            <w:r w:rsidRPr="00621FF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52"/>
                                <w:szCs w:val="44"/>
                              </w:rPr>
                              <w:t>2021</w:t>
                            </w:r>
                          </w:p>
                          <w:p w14:paraId="4FEE85FF" w14:textId="77777777" w:rsidR="00621FFA" w:rsidRPr="00621FFA" w:rsidRDefault="00621FFA" w:rsidP="00621FFA">
                            <w:pPr>
                              <w:spacing w:line="276" w:lineRule="auto"/>
                              <w:jc w:val="right"/>
                              <w:rPr>
                                <w:rFonts w:asciiTheme="minorHAnsi" w:hAnsiTheme="minorHAnsi"/>
                                <w:color w:val="FFFFFF" w:themeColor="background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2BA17" id="Text Box 77" o:spid="_x0000_s1028" type="#_x0000_t202" style="position:absolute;margin-left:-78.35pt;margin-top:133.1pt;width:596.15pt;height:192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" filled="f" stroked="f" strokeweight=".5pt">
                <v:textbox>
                  <w:txbxContent>
                    <w:p w14:paraId="6D0448A9" w14:textId="77777777" w:rsidR="00621FFA" w:rsidRPr="00621FFA" w:rsidRDefault="00621FFA" w:rsidP="00621FF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Program </w:t>
                      </w:r>
                      <w:proofErr w:type="spellStart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Studi</w:t>
                      </w:r>
                      <w:proofErr w:type="spellEnd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</w:t>
                      </w:r>
                      <w:proofErr w:type="spellStart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Doktor</w:t>
                      </w:r>
                      <w:proofErr w:type="spellEnd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(S3) </w:t>
                      </w:r>
                      <w:proofErr w:type="spellStart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Ilmu</w:t>
                      </w:r>
                      <w:proofErr w:type="spellEnd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Teknik </w:t>
                      </w:r>
                      <w:proofErr w:type="spellStart"/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Elektro</w:t>
                      </w:r>
                      <w:proofErr w:type="spellEnd"/>
                    </w:p>
                    <w:p w14:paraId="58645D2D" w14:textId="77777777" w:rsidR="00621FFA" w:rsidRDefault="00621FFA" w:rsidP="00621FF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Fakultas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Teknologi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Elektro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Informatika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Cerdas</w:t>
                      </w:r>
                      <w:proofErr w:type="spellEnd"/>
                    </w:p>
                    <w:p w14:paraId="1D5762D6" w14:textId="77777777" w:rsidR="00621FFA" w:rsidRPr="00621FFA" w:rsidRDefault="00621FFA" w:rsidP="00621FF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</w:p>
                    <w:p w14:paraId="3C777D44" w14:textId="77777777" w:rsidR="00621FFA" w:rsidRPr="00621FFA" w:rsidRDefault="00621FFA" w:rsidP="00621FF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44"/>
                          <w:szCs w:val="32"/>
                        </w:rPr>
                        <w:t>INSTITUT TEKNOLOGI SEPULUH NOPEMBER</w:t>
                      </w:r>
                    </w:p>
                    <w:p w14:paraId="4F0D6528" w14:textId="77777777" w:rsidR="00621FFA" w:rsidRPr="00621FFA" w:rsidRDefault="00621FFA" w:rsidP="00621FF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b/>
                          <w:color w:val="FFFFFF" w:themeColor="background1"/>
                          <w:sz w:val="52"/>
                          <w:szCs w:val="44"/>
                        </w:rPr>
                      </w:pPr>
                      <w:r w:rsidRPr="00621FFA">
                        <w:rPr>
                          <w:rFonts w:asciiTheme="minorHAnsi" w:hAnsiTheme="minorHAnsi"/>
                          <w:b/>
                          <w:color w:val="FFFFFF" w:themeColor="background1"/>
                          <w:sz w:val="52"/>
                          <w:szCs w:val="44"/>
                        </w:rPr>
                        <w:t>2021</w:t>
                      </w:r>
                    </w:p>
                    <w:p w14:paraId="4FEE85FF" w14:textId="77777777" w:rsidR="00621FFA" w:rsidRPr="00621FFA" w:rsidRDefault="00621FFA" w:rsidP="00621FFA">
                      <w:pPr>
                        <w:spacing w:line="276" w:lineRule="auto"/>
                        <w:jc w:val="right"/>
                        <w:rPr>
                          <w:rFonts w:asciiTheme="minorHAnsi" w:hAnsiTheme="minorHAnsi"/>
                          <w:color w:val="FFFFFF" w:themeColor="background1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FFA" w:rsidRPr="00A3682D">
        <w:rPr>
          <w:lang w:val="en-GB"/>
        </w:rPr>
        <w:br w:type="page"/>
      </w:r>
    </w:p>
    <w:p w14:paraId="3AFDCBF3" w14:textId="77777777" w:rsidR="00621FFA" w:rsidRDefault="00621FFA">
      <w:pPr>
        <w:spacing w:before="1" w:line="180" w:lineRule="exact"/>
        <w:rPr>
          <w:sz w:val="19"/>
          <w:szCs w:val="19"/>
        </w:rPr>
      </w:pPr>
    </w:p>
    <w:p w14:paraId="3585F914" w14:textId="77777777" w:rsidR="00621FFA" w:rsidRDefault="00621FFA">
      <w:pPr>
        <w:rPr>
          <w:sz w:val="19"/>
          <w:szCs w:val="19"/>
        </w:rPr>
      </w:pPr>
    </w:p>
    <w:p w14:paraId="6FB14FE6" w14:textId="77777777" w:rsidR="00854F84" w:rsidRDefault="00854F84">
      <w:pPr>
        <w:spacing w:before="1" w:line="180" w:lineRule="exact"/>
        <w:rPr>
          <w:sz w:val="19"/>
          <w:szCs w:val="19"/>
        </w:rPr>
      </w:pPr>
    </w:p>
    <w:p w14:paraId="00533061" w14:textId="77777777" w:rsidR="00854F84" w:rsidRDefault="00854F84">
      <w:pPr>
        <w:spacing w:line="200" w:lineRule="exact"/>
      </w:pPr>
    </w:p>
    <w:p w14:paraId="1273BC9A" w14:textId="77777777" w:rsidR="00854F84" w:rsidRDefault="00854F84">
      <w:pPr>
        <w:spacing w:line="200" w:lineRule="exact"/>
      </w:pPr>
    </w:p>
    <w:p w14:paraId="7D171EBC" w14:textId="77777777" w:rsidR="00854F84" w:rsidRDefault="00CC3395">
      <w:pPr>
        <w:spacing w:line="200" w:lineRule="exact"/>
      </w:pPr>
      <w:r w:rsidRPr="00A3682D">
        <w:rPr>
          <w:noProof/>
          <w:color w:val="000000"/>
          <w:sz w:val="32"/>
          <w:lang w:eastAsia="ja-JP"/>
        </w:rPr>
        <w:drawing>
          <wp:anchor distT="0" distB="0" distL="114300" distR="114300" simplePos="0" relativeHeight="251674112" behindDoc="0" locked="0" layoutInCell="1" allowOverlap="1" wp14:anchorId="75E32ECB" wp14:editId="2787173C">
            <wp:simplePos x="0" y="0"/>
            <wp:positionH relativeFrom="column">
              <wp:posOffset>1710966</wp:posOffset>
            </wp:positionH>
            <wp:positionV relativeFrom="paragraph">
              <wp:posOffset>26312</wp:posOffset>
            </wp:positionV>
            <wp:extent cx="2534971" cy="2534971"/>
            <wp:effectExtent l="133350" t="76200" r="74930" b="132080"/>
            <wp:wrapNone/>
            <wp:docPr id="9" name="Picture 1" descr="Description: C:\Users\Mujahidin\Pictures\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" descr="Description: C:\Users\Mujahidin\Pictures\it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971" cy="25349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302BE" w14:textId="77777777" w:rsidR="00854F84" w:rsidRDefault="00854F84">
      <w:pPr>
        <w:spacing w:line="200" w:lineRule="exact"/>
      </w:pPr>
    </w:p>
    <w:p w14:paraId="3D8D2D62" w14:textId="77777777" w:rsidR="00854F84" w:rsidRDefault="00854F84">
      <w:pPr>
        <w:spacing w:line="200" w:lineRule="exact"/>
      </w:pPr>
    </w:p>
    <w:p w14:paraId="6C12D3E7" w14:textId="77777777" w:rsidR="00854F84" w:rsidRDefault="00854F84">
      <w:pPr>
        <w:spacing w:line="200" w:lineRule="exact"/>
      </w:pPr>
    </w:p>
    <w:p w14:paraId="295833D0" w14:textId="77777777" w:rsidR="00854F84" w:rsidRDefault="00854F84">
      <w:pPr>
        <w:spacing w:line="200" w:lineRule="exact"/>
      </w:pPr>
    </w:p>
    <w:p w14:paraId="37C885CF" w14:textId="77777777" w:rsidR="00854F84" w:rsidRDefault="00854F84">
      <w:pPr>
        <w:spacing w:line="200" w:lineRule="exact"/>
      </w:pPr>
    </w:p>
    <w:p w14:paraId="22C22879" w14:textId="77777777" w:rsidR="00854F84" w:rsidRDefault="00854F84">
      <w:pPr>
        <w:spacing w:line="360" w:lineRule="auto"/>
        <w:ind w:left="3766" w:right="3723" w:firstLine="4"/>
        <w:jc w:val="center"/>
        <w:rPr>
          <w:rFonts w:ascii="Arial" w:eastAsia="Arial" w:hAnsi="Arial" w:cs="Arial"/>
          <w:sz w:val="28"/>
          <w:szCs w:val="28"/>
        </w:rPr>
      </w:pPr>
    </w:p>
    <w:p w14:paraId="0D976E5F" w14:textId="77777777" w:rsidR="00CC3395" w:rsidRDefault="00CC3395">
      <w:pPr>
        <w:spacing w:line="360" w:lineRule="auto"/>
        <w:ind w:left="3766" w:right="3723" w:firstLine="4"/>
        <w:jc w:val="center"/>
        <w:rPr>
          <w:rFonts w:ascii="Arial" w:eastAsia="Arial" w:hAnsi="Arial" w:cs="Arial"/>
          <w:sz w:val="28"/>
          <w:szCs w:val="28"/>
        </w:rPr>
      </w:pPr>
    </w:p>
    <w:p w14:paraId="0571DFC6" w14:textId="77777777" w:rsidR="00CC3395" w:rsidRDefault="00CC3395">
      <w:pPr>
        <w:spacing w:line="360" w:lineRule="auto"/>
        <w:ind w:left="3766" w:right="3723" w:firstLine="4"/>
        <w:jc w:val="center"/>
        <w:rPr>
          <w:rFonts w:ascii="Arial" w:eastAsia="Arial" w:hAnsi="Arial" w:cs="Arial"/>
          <w:sz w:val="28"/>
          <w:szCs w:val="28"/>
        </w:rPr>
      </w:pPr>
    </w:p>
    <w:p w14:paraId="7CA25750" w14:textId="77777777" w:rsidR="00CC3395" w:rsidRDefault="00CC3395">
      <w:pPr>
        <w:spacing w:line="360" w:lineRule="auto"/>
        <w:ind w:left="3766" w:right="3723" w:firstLine="4"/>
        <w:jc w:val="center"/>
        <w:rPr>
          <w:rFonts w:ascii="Arial" w:eastAsia="Arial" w:hAnsi="Arial" w:cs="Arial"/>
          <w:sz w:val="28"/>
          <w:szCs w:val="28"/>
        </w:rPr>
      </w:pPr>
    </w:p>
    <w:p w14:paraId="7AFC9497" w14:textId="77777777" w:rsidR="00854F84" w:rsidRDefault="00854F84">
      <w:pPr>
        <w:spacing w:before="3" w:line="180" w:lineRule="exact"/>
        <w:rPr>
          <w:sz w:val="18"/>
          <w:szCs w:val="18"/>
        </w:rPr>
      </w:pPr>
    </w:p>
    <w:p w14:paraId="46DD60DD" w14:textId="77777777" w:rsidR="00854F84" w:rsidRDefault="00854F84">
      <w:pPr>
        <w:spacing w:line="200" w:lineRule="exact"/>
      </w:pPr>
    </w:p>
    <w:p w14:paraId="35D9C970" w14:textId="77777777" w:rsidR="00854F84" w:rsidRDefault="00854F84">
      <w:pPr>
        <w:spacing w:line="200" w:lineRule="exact"/>
      </w:pPr>
    </w:p>
    <w:p w14:paraId="7F11AEA4" w14:textId="77777777" w:rsidR="00854F84" w:rsidRDefault="00854F84">
      <w:pPr>
        <w:spacing w:line="200" w:lineRule="exact"/>
      </w:pPr>
    </w:p>
    <w:p w14:paraId="6465CB6D" w14:textId="77777777" w:rsidR="00854F84" w:rsidRDefault="00854F84">
      <w:pPr>
        <w:spacing w:line="200" w:lineRule="exact"/>
      </w:pPr>
    </w:p>
    <w:p w14:paraId="303A0C8F" w14:textId="77777777" w:rsidR="00854F84" w:rsidRDefault="00854F84">
      <w:pPr>
        <w:spacing w:line="200" w:lineRule="exact"/>
      </w:pPr>
    </w:p>
    <w:p w14:paraId="3E009C5F" w14:textId="77777777" w:rsidR="00854F84" w:rsidRDefault="00854F84">
      <w:pPr>
        <w:spacing w:line="200" w:lineRule="exact"/>
      </w:pPr>
    </w:p>
    <w:p w14:paraId="387BBADC" w14:textId="77777777" w:rsidR="00854F84" w:rsidRDefault="005B4853">
      <w:pPr>
        <w:ind w:left="1644" w:right="1599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LAP</w:t>
      </w:r>
      <w:r>
        <w:rPr>
          <w:rFonts w:ascii="Arial" w:eastAsia="Arial" w:hAnsi="Arial" w:cs="Arial"/>
          <w:b/>
          <w:spacing w:val="-2"/>
          <w:sz w:val="40"/>
          <w:szCs w:val="40"/>
        </w:rPr>
        <w:t>O</w:t>
      </w:r>
      <w:r>
        <w:rPr>
          <w:rFonts w:ascii="Arial" w:eastAsia="Arial" w:hAnsi="Arial" w:cs="Arial"/>
          <w:b/>
          <w:sz w:val="40"/>
          <w:szCs w:val="40"/>
        </w:rPr>
        <w:t>RAN E</w:t>
      </w:r>
      <w:r>
        <w:rPr>
          <w:rFonts w:ascii="Arial" w:eastAsia="Arial" w:hAnsi="Arial" w:cs="Arial"/>
          <w:b/>
          <w:spacing w:val="-2"/>
          <w:sz w:val="40"/>
          <w:szCs w:val="40"/>
        </w:rPr>
        <w:t>V</w:t>
      </w:r>
      <w:r>
        <w:rPr>
          <w:rFonts w:ascii="Arial" w:eastAsia="Arial" w:hAnsi="Arial" w:cs="Arial"/>
          <w:b/>
          <w:sz w:val="40"/>
          <w:szCs w:val="40"/>
        </w:rPr>
        <w:t>ALUASI</w:t>
      </w:r>
      <w:r>
        <w:rPr>
          <w:rFonts w:ascii="Arial" w:eastAsia="Arial" w:hAnsi="Arial" w:cs="Arial"/>
          <w:b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sz w:val="40"/>
          <w:szCs w:val="40"/>
        </w:rPr>
        <w:t>KINERJA</w:t>
      </w:r>
    </w:p>
    <w:p w14:paraId="7DBC554C" w14:textId="77777777" w:rsidR="00854F84" w:rsidRDefault="00854F84">
      <w:pPr>
        <w:spacing w:before="6" w:line="100" w:lineRule="exact"/>
        <w:rPr>
          <w:sz w:val="11"/>
          <w:szCs w:val="11"/>
        </w:rPr>
      </w:pPr>
    </w:p>
    <w:p w14:paraId="3D213A79" w14:textId="77777777" w:rsidR="00854F84" w:rsidRDefault="00854F84">
      <w:pPr>
        <w:spacing w:line="200" w:lineRule="exact"/>
      </w:pPr>
    </w:p>
    <w:p w14:paraId="3ECD0328" w14:textId="77777777" w:rsidR="00854F84" w:rsidRDefault="00854F84">
      <w:pPr>
        <w:spacing w:line="200" w:lineRule="exact"/>
      </w:pPr>
    </w:p>
    <w:p w14:paraId="59FEEF25" w14:textId="77777777" w:rsidR="00854F84" w:rsidRDefault="00854F84">
      <w:pPr>
        <w:spacing w:line="200" w:lineRule="exact"/>
      </w:pPr>
    </w:p>
    <w:p w14:paraId="24294193" w14:textId="77777777" w:rsidR="00854F84" w:rsidRPr="00CC3395" w:rsidRDefault="005B4853">
      <w:pPr>
        <w:spacing w:line="359" w:lineRule="auto"/>
        <w:ind w:left="865" w:right="82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36"/>
          <w:szCs w:val="36"/>
        </w:rPr>
        <w:t>PEMA</w:t>
      </w:r>
      <w:r>
        <w:rPr>
          <w:rFonts w:ascii="Arial" w:eastAsia="Arial" w:hAnsi="Arial" w:cs="Arial"/>
          <w:b/>
          <w:spacing w:val="-1"/>
          <w:sz w:val="36"/>
          <w:szCs w:val="36"/>
        </w:rPr>
        <w:t>N</w:t>
      </w:r>
      <w:r>
        <w:rPr>
          <w:rFonts w:ascii="Arial" w:eastAsia="Arial" w:hAnsi="Arial" w:cs="Arial"/>
          <w:b/>
          <w:spacing w:val="3"/>
          <w:sz w:val="36"/>
          <w:szCs w:val="36"/>
        </w:rPr>
        <w:t>T</w:t>
      </w:r>
      <w:r>
        <w:rPr>
          <w:rFonts w:ascii="Arial" w:eastAsia="Arial" w:hAnsi="Arial" w:cs="Arial"/>
          <w:b/>
          <w:sz w:val="36"/>
          <w:szCs w:val="36"/>
        </w:rPr>
        <w:t>A</w:t>
      </w:r>
      <w:r>
        <w:rPr>
          <w:rFonts w:ascii="Arial" w:eastAsia="Arial" w:hAnsi="Arial" w:cs="Arial"/>
          <w:b/>
          <w:spacing w:val="-1"/>
          <w:sz w:val="36"/>
          <w:szCs w:val="36"/>
        </w:rPr>
        <w:t>U</w:t>
      </w:r>
      <w:r>
        <w:rPr>
          <w:rFonts w:ascii="Arial" w:eastAsia="Arial" w:hAnsi="Arial" w:cs="Arial"/>
          <w:b/>
          <w:sz w:val="36"/>
          <w:szCs w:val="36"/>
        </w:rPr>
        <w:t>AN</w:t>
      </w:r>
      <w:r>
        <w:rPr>
          <w:rFonts w:ascii="Arial" w:eastAsia="Arial" w:hAnsi="Arial" w:cs="Arial"/>
          <w:b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DAN</w:t>
      </w:r>
      <w:r>
        <w:rPr>
          <w:rFonts w:ascii="Arial" w:eastAsia="Arial" w:hAnsi="Arial" w:cs="Arial"/>
          <w:b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EVA</w:t>
      </w:r>
      <w:r>
        <w:rPr>
          <w:rFonts w:ascii="Arial" w:eastAsia="Arial" w:hAnsi="Arial" w:cs="Arial"/>
          <w:b/>
          <w:spacing w:val="3"/>
          <w:sz w:val="36"/>
          <w:szCs w:val="36"/>
        </w:rPr>
        <w:t>L</w:t>
      </w:r>
      <w:r>
        <w:rPr>
          <w:rFonts w:ascii="Arial" w:eastAsia="Arial" w:hAnsi="Arial" w:cs="Arial"/>
          <w:b/>
          <w:sz w:val="36"/>
          <w:szCs w:val="36"/>
        </w:rPr>
        <w:t>U</w:t>
      </w:r>
      <w:r>
        <w:rPr>
          <w:rFonts w:ascii="Arial" w:eastAsia="Arial" w:hAnsi="Arial" w:cs="Arial"/>
          <w:b/>
          <w:spacing w:val="-1"/>
          <w:sz w:val="36"/>
          <w:szCs w:val="36"/>
        </w:rPr>
        <w:t>A</w:t>
      </w:r>
      <w:r>
        <w:rPr>
          <w:rFonts w:ascii="Arial" w:eastAsia="Arial" w:hAnsi="Arial" w:cs="Arial"/>
          <w:b/>
          <w:sz w:val="36"/>
          <w:szCs w:val="36"/>
        </w:rPr>
        <w:t>SI PERINGK</w:t>
      </w:r>
      <w:r>
        <w:rPr>
          <w:rFonts w:ascii="Arial" w:eastAsia="Arial" w:hAnsi="Arial" w:cs="Arial"/>
          <w:b/>
          <w:spacing w:val="-2"/>
          <w:sz w:val="36"/>
          <w:szCs w:val="36"/>
        </w:rPr>
        <w:t>A</w:t>
      </w:r>
      <w:r>
        <w:rPr>
          <w:rFonts w:ascii="Arial" w:eastAsia="Arial" w:hAnsi="Arial" w:cs="Arial"/>
          <w:b/>
          <w:sz w:val="36"/>
          <w:szCs w:val="36"/>
        </w:rPr>
        <w:t>T</w:t>
      </w:r>
      <w:r>
        <w:rPr>
          <w:rFonts w:ascii="Arial" w:eastAsia="Arial" w:hAnsi="Arial" w:cs="Arial"/>
          <w:b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A</w:t>
      </w:r>
      <w:r>
        <w:rPr>
          <w:rFonts w:ascii="Arial" w:eastAsia="Arial" w:hAnsi="Arial" w:cs="Arial"/>
          <w:b/>
          <w:spacing w:val="-1"/>
          <w:sz w:val="36"/>
          <w:szCs w:val="36"/>
        </w:rPr>
        <w:t>K</w:t>
      </w:r>
      <w:r>
        <w:rPr>
          <w:rFonts w:ascii="Arial" w:eastAsia="Arial" w:hAnsi="Arial" w:cs="Arial"/>
          <w:b/>
          <w:sz w:val="36"/>
          <w:szCs w:val="36"/>
        </w:rPr>
        <w:t>RE</w:t>
      </w:r>
      <w:r>
        <w:rPr>
          <w:rFonts w:ascii="Arial" w:eastAsia="Arial" w:hAnsi="Arial" w:cs="Arial"/>
          <w:b/>
          <w:spacing w:val="-1"/>
          <w:sz w:val="36"/>
          <w:szCs w:val="36"/>
        </w:rPr>
        <w:t>D</w:t>
      </w:r>
      <w:r>
        <w:rPr>
          <w:rFonts w:ascii="Arial" w:eastAsia="Arial" w:hAnsi="Arial" w:cs="Arial"/>
          <w:b/>
          <w:sz w:val="36"/>
          <w:szCs w:val="36"/>
        </w:rPr>
        <w:t>I</w:t>
      </w:r>
      <w:r>
        <w:rPr>
          <w:rFonts w:ascii="Arial" w:eastAsia="Arial" w:hAnsi="Arial" w:cs="Arial"/>
          <w:b/>
          <w:spacing w:val="4"/>
          <w:sz w:val="36"/>
          <w:szCs w:val="36"/>
        </w:rPr>
        <w:t>T</w:t>
      </w:r>
      <w:r w:rsidR="00CC3395">
        <w:rPr>
          <w:rFonts w:ascii="Arial" w:eastAsia="Arial" w:hAnsi="Arial" w:cs="Arial"/>
          <w:b/>
          <w:sz w:val="36"/>
          <w:szCs w:val="36"/>
        </w:rPr>
        <w:t>ASI PROGRAM STUDI DOKTOR (S3)</w:t>
      </w:r>
    </w:p>
    <w:p w14:paraId="5DC563CA" w14:textId="77777777" w:rsidR="00854F84" w:rsidRPr="00CC3395" w:rsidRDefault="00CC3395" w:rsidP="00CC3395">
      <w:pPr>
        <w:jc w:val="center"/>
        <w:rPr>
          <w:rFonts w:ascii="Arial" w:hAnsi="Arial" w:cs="Arial"/>
          <w:b/>
          <w:sz w:val="32"/>
        </w:rPr>
      </w:pPr>
      <w:r w:rsidRPr="00CC3395">
        <w:rPr>
          <w:rFonts w:ascii="Arial" w:eastAsia="Arial" w:hAnsi="Arial" w:cs="Arial"/>
          <w:b/>
          <w:sz w:val="32"/>
        </w:rPr>
        <w:t xml:space="preserve">Program </w:t>
      </w:r>
      <w:proofErr w:type="spellStart"/>
      <w:r w:rsidRPr="00CC3395">
        <w:rPr>
          <w:rFonts w:ascii="Arial" w:eastAsia="Arial" w:hAnsi="Arial" w:cs="Arial"/>
          <w:b/>
          <w:sz w:val="32"/>
        </w:rPr>
        <w:t>Studi</w:t>
      </w:r>
      <w:proofErr w:type="spellEnd"/>
      <w:r w:rsidRPr="00CC3395">
        <w:rPr>
          <w:rFonts w:ascii="Arial" w:eastAsia="Arial" w:hAnsi="Arial" w:cs="Arial"/>
          <w:b/>
          <w:sz w:val="32"/>
        </w:rPr>
        <w:t xml:space="preserve"> </w:t>
      </w:r>
      <w:proofErr w:type="spellStart"/>
      <w:r w:rsidRPr="00CC3395">
        <w:rPr>
          <w:rFonts w:ascii="Arial" w:eastAsia="Arial" w:hAnsi="Arial" w:cs="Arial"/>
          <w:b/>
          <w:sz w:val="32"/>
        </w:rPr>
        <w:t>Doktor</w:t>
      </w:r>
      <w:proofErr w:type="spellEnd"/>
      <w:r w:rsidRPr="00CC3395">
        <w:rPr>
          <w:rFonts w:ascii="Arial" w:eastAsia="Arial" w:hAnsi="Arial" w:cs="Arial"/>
          <w:b/>
          <w:sz w:val="32"/>
        </w:rPr>
        <w:t xml:space="preserve"> (S3) </w:t>
      </w:r>
      <w:proofErr w:type="spellStart"/>
      <w:r w:rsidRPr="00CC3395">
        <w:rPr>
          <w:rFonts w:ascii="Arial" w:eastAsia="Arial" w:hAnsi="Arial" w:cs="Arial"/>
          <w:b/>
          <w:sz w:val="32"/>
        </w:rPr>
        <w:t>Ilmu</w:t>
      </w:r>
      <w:proofErr w:type="spellEnd"/>
      <w:r w:rsidRPr="00CC3395">
        <w:rPr>
          <w:rFonts w:ascii="Arial" w:eastAsia="Arial" w:hAnsi="Arial" w:cs="Arial"/>
          <w:b/>
          <w:sz w:val="32"/>
        </w:rPr>
        <w:t xml:space="preserve"> Teknik </w:t>
      </w:r>
      <w:proofErr w:type="spellStart"/>
      <w:r w:rsidRPr="00CC3395">
        <w:rPr>
          <w:rFonts w:ascii="Arial" w:eastAsia="Arial" w:hAnsi="Arial" w:cs="Arial"/>
          <w:b/>
          <w:sz w:val="32"/>
        </w:rPr>
        <w:t>Elektro</w:t>
      </w:r>
      <w:proofErr w:type="spellEnd"/>
    </w:p>
    <w:p w14:paraId="78922FD8" w14:textId="77777777" w:rsidR="00854F84" w:rsidRDefault="00854F84">
      <w:pPr>
        <w:spacing w:line="200" w:lineRule="exact"/>
      </w:pPr>
    </w:p>
    <w:p w14:paraId="1B426E27" w14:textId="77777777" w:rsidR="00854F84" w:rsidRDefault="00854F84">
      <w:pPr>
        <w:spacing w:line="200" w:lineRule="exact"/>
      </w:pPr>
    </w:p>
    <w:p w14:paraId="5E888B3C" w14:textId="77777777" w:rsidR="00854F84" w:rsidRDefault="00854F84">
      <w:pPr>
        <w:spacing w:line="200" w:lineRule="exact"/>
      </w:pPr>
    </w:p>
    <w:p w14:paraId="3752580F" w14:textId="77777777" w:rsidR="00CC3395" w:rsidRDefault="00CC3395">
      <w:pPr>
        <w:spacing w:line="200" w:lineRule="exact"/>
      </w:pPr>
    </w:p>
    <w:p w14:paraId="6D091A6D" w14:textId="77777777" w:rsidR="00CC3395" w:rsidRDefault="00CC3395">
      <w:pPr>
        <w:spacing w:line="200" w:lineRule="exact"/>
      </w:pPr>
    </w:p>
    <w:p w14:paraId="1147C5C8" w14:textId="77777777" w:rsidR="00CC3395" w:rsidRDefault="00CC3395">
      <w:pPr>
        <w:spacing w:line="200" w:lineRule="exact"/>
      </w:pPr>
    </w:p>
    <w:p w14:paraId="097B38A4" w14:textId="77777777" w:rsidR="00CC3395" w:rsidRDefault="00CC3395">
      <w:pPr>
        <w:spacing w:line="200" w:lineRule="exact"/>
      </w:pPr>
    </w:p>
    <w:p w14:paraId="57389AC8" w14:textId="77777777" w:rsidR="00CC3395" w:rsidRDefault="00CC3395">
      <w:pPr>
        <w:spacing w:line="200" w:lineRule="exact"/>
      </w:pPr>
    </w:p>
    <w:p w14:paraId="3196D521" w14:textId="77777777" w:rsidR="00CC3395" w:rsidRDefault="00CC3395">
      <w:pPr>
        <w:spacing w:line="200" w:lineRule="exact"/>
      </w:pPr>
    </w:p>
    <w:p w14:paraId="027B311A" w14:textId="77777777" w:rsidR="00854F84" w:rsidRDefault="00854F84">
      <w:pPr>
        <w:spacing w:line="200" w:lineRule="exact"/>
      </w:pPr>
    </w:p>
    <w:p w14:paraId="4B176B51" w14:textId="77777777" w:rsidR="00854F84" w:rsidRDefault="00854F84">
      <w:pPr>
        <w:spacing w:line="200" w:lineRule="exact"/>
      </w:pPr>
    </w:p>
    <w:p w14:paraId="5C7CD718" w14:textId="77777777" w:rsidR="00854F84" w:rsidRPr="00CC3395" w:rsidRDefault="00CC3395" w:rsidP="00CC3395">
      <w:pPr>
        <w:ind w:right="-16"/>
        <w:jc w:val="center"/>
        <w:rPr>
          <w:rFonts w:ascii="Arial" w:eastAsia="Arial" w:hAnsi="Arial" w:cs="Arial"/>
          <w:sz w:val="28"/>
          <w:szCs w:val="28"/>
        </w:rPr>
      </w:pPr>
      <w:r w:rsidRPr="00CC3395">
        <w:rPr>
          <w:rFonts w:ascii="Arial" w:eastAsia="Arial" w:hAnsi="Arial" w:cs="Arial"/>
          <w:b/>
          <w:spacing w:val="1"/>
          <w:sz w:val="28"/>
          <w:szCs w:val="28"/>
        </w:rPr>
        <w:t>INSTITUT TEKNOLOGI SEPULUH NOPEMBER (ITS) SURABAYA</w:t>
      </w:r>
    </w:p>
    <w:p w14:paraId="3C54AE4D" w14:textId="77777777" w:rsidR="00854F84" w:rsidRDefault="00854F84">
      <w:pPr>
        <w:spacing w:line="200" w:lineRule="exact"/>
      </w:pPr>
    </w:p>
    <w:p w14:paraId="17AFA01C" w14:textId="77777777" w:rsidR="00854F84" w:rsidRDefault="00854F84">
      <w:pPr>
        <w:spacing w:line="200" w:lineRule="exact"/>
      </w:pPr>
    </w:p>
    <w:p w14:paraId="479E075F" w14:textId="77777777" w:rsidR="00854F84" w:rsidRDefault="00854F84">
      <w:pPr>
        <w:spacing w:line="200" w:lineRule="exact"/>
      </w:pPr>
    </w:p>
    <w:p w14:paraId="148DA001" w14:textId="77777777" w:rsidR="00854F84" w:rsidRDefault="00854F84">
      <w:pPr>
        <w:spacing w:line="200" w:lineRule="exact"/>
      </w:pPr>
    </w:p>
    <w:p w14:paraId="18400DB3" w14:textId="77777777" w:rsidR="00854F84" w:rsidRDefault="00854F84">
      <w:pPr>
        <w:spacing w:line="200" w:lineRule="exact"/>
      </w:pPr>
    </w:p>
    <w:p w14:paraId="6C5A3C81" w14:textId="77777777" w:rsidR="00854F84" w:rsidRDefault="00854F84">
      <w:pPr>
        <w:spacing w:line="200" w:lineRule="exact"/>
      </w:pPr>
    </w:p>
    <w:p w14:paraId="5CD00EB5" w14:textId="77777777" w:rsidR="00854F84" w:rsidRDefault="00854F84">
      <w:pPr>
        <w:spacing w:line="200" w:lineRule="exact"/>
      </w:pPr>
    </w:p>
    <w:p w14:paraId="34D11AAF" w14:textId="77777777" w:rsidR="00854F84" w:rsidRDefault="00854F84">
      <w:pPr>
        <w:spacing w:before="10" w:line="200" w:lineRule="exact"/>
      </w:pPr>
    </w:p>
    <w:p w14:paraId="54F978C0" w14:textId="77777777" w:rsidR="00CC3395" w:rsidRDefault="00CC3395">
      <w:pPr>
        <w:spacing w:line="359" w:lineRule="auto"/>
        <w:ind w:left="1402" w:right="1364"/>
        <w:jc w:val="center"/>
        <w:rPr>
          <w:rFonts w:ascii="Arial" w:eastAsia="Arial" w:hAnsi="Arial" w:cs="Arial"/>
          <w:b/>
          <w:spacing w:val="1"/>
          <w:sz w:val="28"/>
          <w:szCs w:val="28"/>
        </w:rPr>
      </w:pPr>
      <w:r>
        <w:rPr>
          <w:rFonts w:ascii="Arial" w:eastAsia="Arial" w:hAnsi="Arial" w:cs="Arial"/>
          <w:b/>
          <w:spacing w:val="1"/>
          <w:sz w:val="28"/>
          <w:szCs w:val="28"/>
        </w:rPr>
        <w:t>SURABAYA</w:t>
      </w:r>
    </w:p>
    <w:p w14:paraId="019A3B0A" w14:textId="77777777" w:rsidR="00854F84" w:rsidRDefault="005B4853">
      <w:pPr>
        <w:spacing w:line="359" w:lineRule="auto"/>
        <w:ind w:left="1402" w:right="1364"/>
        <w:jc w:val="center"/>
        <w:rPr>
          <w:rFonts w:ascii="Arial" w:eastAsia="Arial" w:hAnsi="Arial" w:cs="Arial"/>
          <w:sz w:val="28"/>
          <w:szCs w:val="28"/>
        </w:rPr>
        <w:sectPr w:rsidR="00854F84" w:rsidSect="008A6BBC">
          <w:footerReference w:type="default" r:id="rId12"/>
          <w:pgSz w:w="11920" w:h="16834"/>
          <w:pgMar w:top="1296" w:right="1296" w:bottom="1296" w:left="1296" w:header="0" w:footer="795" w:gutter="0"/>
          <w:pgNumType w:fmt="lowerRoman" w:start="1"/>
          <w:cols w:space="720"/>
        </w:sectPr>
      </w:pPr>
      <w:r>
        <w:rPr>
          <w:rFonts w:ascii="Arial" w:eastAsia="Arial" w:hAnsi="Arial" w:cs="Arial"/>
          <w:b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spacing w:val="-1"/>
          <w:sz w:val="28"/>
          <w:szCs w:val="28"/>
        </w:rPr>
        <w:t>AHU</w:t>
      </w:r>
      <w:r>
        <w:rPr>
          <w:rFonts w:ascii="Arial" w:eastAsia="Arial" w:hAnsi="Arial" w:cs="Arial"/>
          <w:b/>
          <w:sz w:val="28"/>
          <w:szCs w:val="28"/>
        </w:rPr>
        <w:t xml:space="preserve">N </w:t>
      </w:r>
      <w:r w:rsidR="00CC3395">
        <w:rPr>
          <w:rFonts w:ascii="Arial" w:eastAsia="Arial" w:hAnsi="Arial" w:cs="Arial"/>
          <w:b/>
          <w:spacing w:val="1"/>
          <w:sz w:val="28"/>
          <w:szCs w:val="28"/>
        </w:rPr>
        <w:t>2021</w:t>
      </w:r>
    </w:p>
    <w:p w14:paraId="14D7A795" w14:textId="77777777" w:rsidR="00854F84" w:rsidRDefault="00854F84">
      <w:pPr>
        <w:spacing w:before="9" w:line="120" w:lineRule="exact"/>
        <w:rPr>
          <w:sz w:val="12"/>
          <w:szCs w:val="12"/>
        </w:rPr>
      </w:pPr>
    </w:p>
    <w:p w14:paraId="3044B468" w14:textId="77777777" w:rsidR="00854F84" w:rsidRDefault="005B4853" w:rsidP="00346196">
      <w:pPr>
        <w:pStyle w:val="Title"/>
      </w:pPr>
      <w:bookmarkStart w:id="3" w:name="_Toc72390788"/>
      <w:r>
        <w:t>IDEN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2"/>
        </w:rPr>
        <w:t>T</w:t>
      </w:r>
      <w:r>
        <w:t>AS PENGU</w:t>
      </w:r>
      <w:r>
        <w:rPr>
          <w:spacing w:val="-2"/>
        </w:rPr>
        <w:t>S</w:t>
      </w:r>
      <w:r>
        <w:t>UL</w:t>
      </w:r>
      <w:bookmarkEnd w:id="3"/>
    </w:p>
    <w:p w14:paraId="56C9BE61" w14:textId="77777777" w:rsidR="00854F84" w:rsidRDefault="00854F84">
      <w:pPr>
        <w:spacing w:before="7" w:line="160" w:lineRule="exact"/>
        <w:rPr>
          <w:sz w:val="16"/>
          <w:szCs w:val="16"/>
        </w:rPr>
      </w:pPr>
    </w:p>
    <w:p w14:paraId="1499611A" w14:textId="77777777" w:rsidR="00854F84" w:rsidRDefault="00854F84">
      <w:pPr>
        <w:spacing w:line="200" w:lineRule="exact"/>
      </w:pPr>
    </w:p>
    <w:p w14:paraId="5B2ED3BF" w14:textId="77777777" w:rsidR="00854F84" w:rsidRDefault="005B4853">
      <w:pPr>
        <w:spacing w:line="407" w:lineRule="auto"/>
        <w:ind w:left="149" w:right="1554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erguruan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gi                    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Prog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m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Je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m                        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ama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            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amat                                    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omor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el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                   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-</w:t>
      </w:r>
      <w:r>
        <w:rPr>
          <w:rFonts w:ascii="Arial" w:eastAsia="Arial" w:hAnsi="Arial" w:cs="Arial"/>
          <w:i/>
          <w:spacing w:val="-2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 xml:space="preserve">l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Webs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 xml:space="preserve">e                 </w:t>
      </w:r>
      <w:r>
        <w:rPr>
          <w:rFonts w:ascii="Arial" w:eastAsia="Arial" w:hAnsi="Arial" w:cs="Arial"/>
          <w:i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omor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 xml:space="preserve">)            </w:t>
      </w:r>
      <w:r>
        <w:rPr>
          <w:rFonts w:ascii="Arial" w:eastAsia="Arial" w:hAnsi="Arial" w:cs="Arial"/>
          <w:spacing w:val="22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K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T       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</w:p>
    <w:p w14:paraId="2E7E3428" w14:textId="77777777" w:rsidR="00854F84" w:rsidRDefault="005B4853">
      <w:pPr>
        <w:spacing w:before="5" w:line="405" w:lineRule="auto"/>
        <w:ind w:left="149" w:right="1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K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T                     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omor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embuka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position w:val="8"/>
          <w:sz w:val="14"/>
          <w:szCs w:val="14"/>
        </w:rPr>
        <w:t>2</w:t>
      </w:r>
      <w:r>
        <w:rPr>
          <w:rFonts w:ascii="Arial" w:eastAsia="Arial" w:hAnsi="Arial" w:cs="Arial"/>
          <w:position w:val="8"/>
          <w:sz w:val="14"/>
          <w:szCs w:val="14"/>
        </w:rPr>
        <w:t xml:space="preserve">)     </w:t>
      </w:r>
      <w:r>
        <w:rPr>
          <w:rFonts w:ascii="Arial" w:eastAsia="Arial" w:hAnsi="Arial" w:cs="Arial"/>
          <w:spacing w:val="37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embuka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S   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</w:p>
    <w:p w14:paraId="3AA3C058" w14:textId="77777777" w:rsidR="00854F84" w:rsidRDefault="005B4853">
      <w:pPr>
        <w:spacing w:before="6" w:line="407" w:lineRule="auto"/>
        <w:ind w:left="149" w:right="155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K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embuka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S                 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Tahu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</w:p>
    <w:p w14:paraId="3716B355" w14:textId="77777777" w:rsidR="00854F84" w:rsidRDefault="005B4853">
      <w:pPr>
        <w:spacing w:before="5" w:line="407" w:lineRule="auto"/>
        <w:ind w:left="149" w:right="1558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erima</w:t>
      </w:r>
      <w:proofErr w:type="spellEnd"/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          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gk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proofErr w:type="spellEnd"/>
    </w:p>
    <w:p w14:paraId="7CEA82AA" w14:textId="77777777" w:rsidR="00854F84" w:rsidRDefault="004E6C29">
      <w:pPr>
        <w:spacing w:before="7" w:line="407" w:lineRule="auto"/>
        <w:ind w:left="149" w:right="149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Times New Roman" w:hAnsi="Times New Roman"/>
          <w:sz w:val="20"/>
        </w:rPr>
        <w:pict w14:anchorId="04932B72">
          <v:group id="_x0000_s1037" style="position:absolute;left:0;text-align:left;margin-left:467.25pt;margin-top:68.65pt;width:61pt;height:46.95pt;z-index:-251662848;mso-position-horizontal-relative:page" coordorigin="9345,1373" coordsize="1220,939">
            <v:shape id="_x0000_s1041" style="position:absolute;left:9355;top:1383;width:1200;height:230" coordorigin="9355,1383" coordsize="1200,230" path="m9355,1613r1200,l10555,1383r-1200,l9355,1613xe" fillcolor="#d9d9d9" stroked="f">
              <v:path arrowok="t"/>
            </v:shape>
            <v:shape id="_x0000_s1040" style="position:absolute;left:9355;top:1613;width:1200;height:230" coordorigin="9355,1613" coordsize="1200,230" path="m9355,1844r1200,l10555,1613r-1200,l9355,1844xe" fillcolor="#d9d9d9" stroked="f">
              <v:path arrowok="t"/>
            </v:shape>
            <v:shape id="_x0000_s1039" style="position:absolute;left:9355;top:1844;width:1200;height:228" coordorigin="9355,1844" coordsize="1200,228" path="m9355,2072r1200,l10555,1844r-1200,l9355,2072xe" fillcolor="#d9d9d9" stroked="f">
              <v:path arrowok="t"/>
            </v:shape>
            <v:shape id="_x0000_s1038" style="position:absolute;left:9355;top:2072;width:1200;height:230" coordorigin="9355,2072" coordsize="1200,230" path="m9355,2302r1200,l10555,2072r-1200,l9355,2302xe" fillcolor="#d9d9d9" stroked="f">
              <v:path arrowok="t"/>
            </v:shape>
            <w10:wrap anchorx="page"/>
          </v:group>
        </w:pict>
      </w:r>
      <w:proofErr w:type="spellStart"/>
      <w:r w:rsidR="005B4853">
        <w:rPr>
          <w:rFonts w:ascii="Arial" w:eastAsia="Arial" w:hAnsi="Arial" w:cs="Arial"/>
          <w:spacing w:val="-1"/>
          <w:sz w:val="22"/>
          <w:szCs w:val="22"/>
        </w:rPr>
        <w:t>A</w:t>
      </w:r>
      <w:r w:rsidR="005B4853">
        <w:rPr>
          <w:rFonts w:ascii="Arial" w:eastAsia="Arial" w:hAnsi="Arial" w:cs="Arial"/>
          <w:sz w:val="22"/>
          <w:szCs w:val="22"/>
        </w:rPr>
        <w:t>k</w:t>
      </w:r>
      <w:r w:rsidR="005B4853">
        <w:rPr>
          <w:rFonts w:ascii="Arial" w:eastAsia="Arial" w:hAnsi="Arial" w:cs="Arial"/>
          <w:spacing w:val="1"/>
          <w:sz w:val="22"/>
          <w:szCs w:val="22"/>
        </w:rPr>
        <w:t>r</w:t>
      </w:r>
      <w:r w:rsidR="005B4853">
        <w:rPr>
          <w:rFonts w:ascii="Arial" w:eastAsia="Arial" w:hAnsi="Arial" w:cs="Arial"/>
          <w:sz w:val="22"/>
          <w:szCs w:val="22"/>
        </w:rPr>
        <w:t>e</w:t>
      </w:r>
      <w:r w:rsidR="005B4853">
        <w:rPr>
          <w:rFonts w:ascii="Arial" w:eastAsia="Arial" w:hAnsi="Arial" w:cs="Arial"/>
          <w:spacing w:val="-1"/>
          <w:sz w:val="22"/>
          <w:szCs w:val="22"/>
        </w:rPr>
        <w:t>di</w:t>
      </w:r>
      <w:r w:rsidR="005B4853">
        <w:rPr>
          <w:rFonts w:ascii="Arial" w:eastAsia="Arial" w:hAnsi="Arial" w:cs="Arial"/>
          <w:spacing w:val="1"/>
          <w:sz w:val="22"/>
          <w:szCs w:val="22"/>
        </w:rPr>
        <w:t>t</w:t>
      </w:r>
      <w:r w:rsidR="005B4853">
        <w:rPr>
          <w:rFonts w:ascii="Arial" w:eastAsia="Arial" w:hAnsi="Arial" w:cs="Arial"/>
          <w:sz w:val="22"/>
          <w:szCs w:val="22"/>
        </w:rPr>
        <w:t>asi</w:t>
      </w:r>
      <w:proofErr w:type="spellEnd"/>
      <w:r w:rsidR="005B4853">
        <w:rPr>
          <w:rFonts w:ascii="Arial" w:eastAsia="Arial" w:hAnsi="Arial" w:cs="Arial"/>
          <w:sz w:val="22"/>
          <w:szCs w:val="22"/>
        </w:rPr>
        <w:t xml:space="preserve"> </w:t>
      </w:r>
      <w:r w:rsidR="005B4853">
        <w:rPr>
          <w:rFonts w:ascii="Arial" w:eastAsia="Arial" w:hAnsi="Arial" w:cs="Arial"/>
          <w:spacing w:val="-1"/>
          <w:sz w:val="22"/>
          <w:szCs w:val="22"/>
        </w:rPr>
        <w:t>P</w:t>
      </w:r>
      <w:r w:rsidR="005B4853">
        <w:rPr>
          <w:rFonts w:ascii="Arial" w:eastAsia="Arial" w:hAnsi="Arial" w:cs="Arial"/>
          <w:sz w:val="22"/>
          <w:szCs w:val="22"/>
        </w:rPr>
        <w:t xml:space="preserve">S                           </w:t>
      </w:r>
      <w:r w:rsidR="005B4853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="005B4853">
        <w:rPr>
          <w:rFonts w:ascii="Arial" w:eastAsia="Arial" w:hAnsi="Arial" w:cs="Arial"/>
          <w:sz w:val="22"/>
          <w:szCs w:val="22"/>
        </w:rPr>
        <w:t xml:space="preserve">: </w:t>
      </w:r>
      <w:r w:rsidR="005B485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..</w:t>
      </w:r>
      <w:r w:rsidR="005B4853">
        <w:rPr>
          <w:rFonts w:ascii="Arial" w:eastAsia="Arial" w:hAnsi="Arial" w:cs="Arial"/>
          <w:spacing w:val="3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..</w:t>
      </w:r>
      <w:r w:rsidR="005B4853"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 w:rsidR="005B4853">
        <w:rPr>
          <w:rFonts w:ascii="Arial" w:eastAsia="Arial" w:hAnsi="Arial" w:cs="Arial"/>
          <w:spacing w:val="-1"/>
          <w:sz w:val="22"/>
          <w:szCs w:val="22"/>
        </w:rPr>
        <w:t>N</w:t>
      </w:r>
      <w:r w:rsidR="005B4853">
        <w:rPr>
          <w:rFonts w:ascii="Arial" w:eastAsia="Arial" w:hAnsi="Arial" w:cs="Arial"/>
          <w:sz w:val="22"/>
          <w:szCs w:val="22"/>
        </w:rPr>
        <w:t>omor</w:t>
      </w:r>
      <w:proofErr w:type="spellEnd"/>
      <w:r w:rsidR="005B4853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5B4853">
        <w:rPr>
          <w:rFonts w:ascii="Arial" w:eastAsia="Arial" w:hAnsi="Arial" w:cs="Arial"/>
          <w:spacing w:val="-1"/>
          <w:sz w:val="22"/>
          <w:szCs w:val="22"/>
        </w:rPr>
        <w:t>S</w:t>
      </w:r>
      <w:r w:rsidR="005B4853">
        <w:rPr>
          <w:rFonts w:ascii="Arial" w:eastAsia="Arial" w:hAnsi="Arial" w:cs="Arial"/>
          <w:sz w:val="22"/>
          <w:szCs w:val="22"/>
        </w:rPr>
        <w:t>K</w:t>
      </w:r>
      <w:r w:rsidR="005B4853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5B4853">
        <w:rPr>
          <w:rFonts w:ascii="Arial" w:eastAsia="Arial" w:hAnsi="Arial" w:cs="Arial"/>
          <w:spacing w:val="-1"/>
          <w:sz w:val="22"/>
          <w:szCs w:val="22"/>
        </w:rPr>
        <w:t>BAN</w:t>
      </w:r>
      <w:r w:rsidR="005B4853">
        <w:rPr>
          <w:rFonts w:ascii="Arial" w:eastAsia="Arial" w:hAnsi="Arial" w:cs="Arial"/>
          <w:spacing w:val="1"/>
          <w:sz w:val="22"/>
          <w:szCs w:val="22"/>
        </w:rPr>
        <w:t>-</w:t>
      </w:r>
      <w:r w:rsidR="005B4853">
        <w:rPr>
          <w:rFonts w:ascii="Arial" w:eastAsia="Arial" w:hAnsi="Arial" w:cs="Arial"/>
          <w:spacing w:val="-1"/>
          <w:sz w:val="22"/>
          <w:szCs w:val="22"/>
        </w:rPr>
        <w:t>P</w:t>
      </w:r>
      <w:r w:rsidR="005B4853">
        <w:rPr>
          <w:rFonts w:ascii="Arial" w:eastAsia="Arial" w:hAnsi="Arial" w:cs="Arial"/>
          <w:sz w:val="22"/>
          <w:szCs w:val="22"/>
        </w:rPr>
        <w:t xml:space="preserve">T                  </w:t>
      </w:r>
      <w:r w:rsidR="005B4853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="005B4853">
        <w:rPr>
          <w:rFonts w:ascii="Arial" w:eastAsia="Arial" w:hAnsi="Arial" w:cs="Arial"/>
          <w:sz w:val="22"/>
          <w:szCs w:val="22"/>
        </w:rPr>
        <w:t xml:space="preserve">: </w:t>
      </w:r>
      <w:r w:rsidR="005B485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</w:t>
      </w:r>
      <w:r w:rsidR="005B4853">
        <w:rPr>
          <w:rFonts w:ascii="Arial" w:eastAsia="Arial" w:hAnsi="Arial" w:cs="Arial"/>
          <w:spacing w:val="1"/>
          <w:sz w:val="22"/>
          <w:szCs w:val="22"/>
        </w:rPr>
        <w:t>.</w:t>
      </w:r>
      <w:r w:rsidR="005B4853">
        <w:rPr>
          <w:rFonts w:ascii="Arial" w:eastAsia="Arial" w:hAnsi="Arial" w:cs="Arial"/>
          <w:spacing w:val="-1"/>
          <w:sz w:val="22"/>
          <w:szCs w:val="22"/>
        </w:rPr>
        <w:t>..</w:t>
      </w:r>
      <w:r w:rsidR="005B4853">
        <w:rPr>
          <w:rFonts w:ascii="Arial" w:eastAsia="Arial" w:hAnsi="Arial" w:cs="Arial"/>
          <w:sz w:val="22"/>
          <w:szCs w:val="22"/>
        </w:rPr>
        <w:t>.</w:t>
      </w:r>
    </w:p>
    <w:p w14:paraId="4BA3BC34" w14:textId="77777777" w:rsidR="00854F84" w:rsidRDefault="00854F84">
      <w:pPr>
        <w:spacing w:before="18" w:line="240" w:lineRule="exact"/>
        <w:rPr>
          <w:szCs w:val="24"/>
        </w:rPr>
      </w:pPr>
    </w:p>
    <w:p w14:paraId="6377E7E3" w14:textId="77777777" w:rsidR="00854F84" w:rsidRDefault="005B4853">
      <w:pPr>
        <w:spacing w:line="240" w:lineRule="exact"/>
        <w:ind w:left="149" w:right="30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position w:val="-1"/>
          <w:sz w:val="22"/>
          <w:szCs w:val="22"/>
        </w:rPr>
        <w:t>af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ar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P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am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position w:val="-1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di</w:t>
      </w:r>
      <w:r>
        <w:rPr>
          <w:rFonts w:ascii="Arial" w:eastAsia="Arial" w:hAnsi="Arial" w:cs="Arial"/>
          <w:spacing w:val="-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g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el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l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position w:val="-1"/>
          <w:sz w:val="22"/>
          <w:szCs w:val="22"/>
        </w:rPr>
        <w:t xml:space="preserve"> Prog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m </w:t>
      </w:r>
      <w:proofErr w:type="spellStart"/>
      <w:r>
        <w:rPr>
          <w:rFonts w:ascii="Arial" w:eastAsia="Arial" w:hAnsi="Arial" w:cs="Arial"/>
          <w:spacing w:val="-1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position w:val="-1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(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UPPS</w:t>
      </w:r>
      <w:r>
        <w:rPr>
          <w:rFonts w:ascii="Arial" w:eastAsia="Arial" w:hAnsi="Arial" w:cs="Arial"/>
          <w:position w:val="-1"/>
          <w:sz w:val="22"/>
          <w:szCs w:val="22"/>
        </w:rPr>
        <w:t>)</w:t>
      </w: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441"/>
        <w:gridCol w:w="1843"/>
        <w:gridCol w:w="1275"/>
        <w:gridCol w:w="1135"/>
        <w:gridCol w:w="1419"/>
        <w:gridCol w:w="1416"/>
      </w:tblGrid>
      <w:tr w:rsidR="00854F84" w14:paraId="485DF8AE" w14:textId="77777777">
        <w:trPr>
          <w:trHeight w:hRule="exact" w:val="240"/>
        </w:trPr>
        <w:tc>
          <w:tcPr>
            <w:tcW w:w="5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A07D6DF" w14:textId="77777777" w:rsidR="00854F84" w:rsidRPr="00346196" w:rsidRDefault="00854F84" w:rsidP="00346196">
            <w:pPr>
              <w:rPr>
                <w:sz w:val="20"/>
                <w:szCs w:val="16"/>
              </w:rPr>
            </w:pPr>
          </w:p>
          <w:p w14:paraId="69CACF99" w14:textId="77777777" w:rsidR="00854F84" w:rsidRPr="00346196" w:rsidRDefault="00854F84" w:rsidP="00346196">
            <w:pPr>
              <w:rPr>
                <w:sz w:val="20"/>
                <w:szCs w:val="16"/>
              </w:rPr>
            </w:pPr>
          </w:p>
          <w:p w14:paraId="248B0F54" w14:textId="77777777" w:rsidR="00854F84" w:rsidRPr="00346196" w:rsidRDefault="005B4853" w:rsidP="00346196">
            <w:pPr>
              <w:ind w:left="102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N</w:t>
            </w:r>
            <w:r w:rsidRPr="00346196">
              <w:rPr>
                <w:rFonts w:ascii="Arial" w:eastAsia="Arial" w:hAnsi="Arial" w:cs="Arial"/>
                <w:b/>
                <w:spacing w:val="1"/>
                <w:sz w:val="20"/>
                <w:szCs w:val="16"/>
              </w:rPr>
              <w:t>o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.</w:t>
            </w:r>
          </w:p>
        </w:tc>
        <w:tc>
          <w:tcPr>
            <w:tcW w:w="14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5D7CED4" w14:textId="77777777" w:rsidR="00854F84" w:rsidRPr="00346196" w:rsidRDefault="00854F84" w:rsidP="00346196">
            <w:pPr>
              <w:rPr>
                <w:sz w:val="20"/>
                <w:szCs w:val="16"/>
              </w:rPr>
            </w:pPr>
          </w:p>
          <w:p w14:paraId="43264F2A" w14:textId="77777777" w:rsidR="00854F84" w:rsidRPr="00346196" w:rsidRDefault="005B4853" w:rsidP="00346196">
            <w:pPr>
              <w:ind w:left="420" w:right="425"/>
              <w:rPr>
                <w:rFonts w:ascii="Arial" w:eastAsia="Arial" w:hAnsi="Arial" w:cs="Arial"/>
                <w:sz w:val="20"/>
                <w:szCs w:val="16"/>
              </w:rPr>
            </w:pPr>
            <w:proofErr w:type="spellStart"/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J</w:t>
            </w:r>
            <w:r w:rsidRPr="00346196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16"/>
              </w:rPr>
              <w:t>e</w:t>
            </w:r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nis</w:t>
            </w:r>
            <w:proofErr w:type="spellEnd"/>
          </w:p>
          <w:p w14:paraId="2FB7E848" w14:textId="77777777" w:rsidR="00854F84" w:rsidRPr="00346196" w:rsidRDefault="005B4853" w:rsidP="00346196">
            <w:pPr>
              <w:ind w:left="264" w:right="275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16"/>
              </w:rPr>
              <w:t>Pr</w:t>
            </w:r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og</w:t>
            </w:r>
            <w:r w:rsidRPr="00346196">
              <w:rPr>
                <w:rFonts w:ascii="Arial" w:eastAsia="Arial" w:hAnsi="Arial" w:cs="Arial"/>
                <w:b/>
                <w:spacing w:val="2"/>
                <w:w w:val="99"/>
                <w:sz w:val="20"/>
                <w:szCs w:val="16"/>
              </w:rPr>
              <w:t>r</w:t>
            </w:r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am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3D56ECD2" w14:textId="77777777" w:rsidR="00854F84" w:rsidRPr="00346196" w:rsidRDefault="00854F84" w:rsidP="00346196">
            <w:pPr>
              <w:rPr>
                <w:sz w:val="20"/>
                <w:szCs w:val="16"/>
              </w:rPr>
            </w:pPr>
          </w:p>
          <w:p w14:paraId="4AC805E3" w14:textId="77777777" w:rsidR="00854F84" w:rsidRPr="00346196" w:rsidRDefault="005B4853" w:rsidP="00346196">
            <w:pPr>
              <w:ind w:left="607" w:right="607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Nama</w:t>
            </w:r>
          </w:p>
          <w:p w14:paraId="7696A7E2" w14:textId="77777777" w:rsidR="00854F84" w:rsidRPr="00346196" w:rsidRDefault="005B4853" w:rsidP="00346196">
            <w:pPr>
              <w:ind w:left="192" w:right="195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Pr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og</w:t>
            </w:r>
            <w:r w:rsidRPr="00346196">
              <w:rPr>
                <w:rFonts w:ascii="Arial" w:eastAsia="Arial" w:hAnsi="Arial" w:cs="Arial"/>
                <w:b/>
                <w:spacing w:val="2"/>
                <w:sz w:val="20"/>
                <w:szCs w:val="16"/>
              </w:rPr>
              <w:t>r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am</w:t>
            </w:r>
            <w:r w:rsidRPr="00346196">
              <w:rPr>
                <w:rFonts w:ascii="Arial" w:eastAsia="Arial" w:hAnsi="Arial" w:cs="Arial"/>
                <w:b/>
                <w:spacing w:val="-8"/>
                <w:sz w:val="20"/>
                <w:szCs w:val="16"/>
              </w:rPr>
              <w:t xml:space="preserve"> </w:t>
            </w:r>
            <w:proofErr w:type="spellStart"/>
            <w:r w:rsidRPr="00346196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16"/>
              </w:rPr>
              <w:t>S</w:t>
            </w:r>
            <w:r w:rsidRPr="00346196">
              <w:rPr>
                <w:rFonts w:ascii="Arial" w:eastAsia="Arial" w:hAnsi="Arial" w:cs="Arial"/>
                <w:b/>
                <w:spacing w:val="1"/>
                <w:w w:val="99"/>
                <w:sz w:val="20"/>
                <w:szCs w:val="16"/>
              </w:rPr>
              <w:t>t</w:t>
            </w:r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udi</w:t>
            </w:r>
            <w:proofErr w:type="spellEnd"/>
          </w:p>
        </w:tc>
        <w:tc>
          <w:tcPr>
            <w:tcW w:w="382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0CB381D1" w14:textId="77777777" w:rsidR="00854F84" w:rsidRPr="00346196" w:rsidRDefault="005B4853" w:rsidP="00346196">
            <w:pPr>
              <w:ind w:left="707"/>
              <w:rPr>
                <w:rFonts w:ascii="Arial" w:eastAsia="Arial" w:hAnsi="Arial" w:cs="Arial"/>
                <w:sz w:val="20"/>
                <w:szCs w:val="16"/>
              </w:rPr>
            </w:pPr>
            <w:proofErr w:type="spellStart"/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Ak</w:t>
            </w:r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r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edi</w:t>
            </w:r>
            <w:r w:rsidRPr="00346196">
              <w:rPr>
                <w:rFonts w:ascii="Arial" w:eastAsia="Arial" w:hAnsi="Arial" w:cs="Arial"/>
                <w:b/>
                <w:spacing w:val="1"/>
                <w:sz w:val="20"/>
                <w:szCs w:val="16"/>
              </w:rPr>
              <w:t>t</w:t>
            </w:r>
            <w:r w:rsidRPr="00346196">
              <w:rPr>
                <w:rFonts w:ascii="Arial" w:eastAsia="Arial" w:hAnsi="Arial" w:cs="Arial"/>
                <w:b/>
                <w:spacing w:val="2"/>
                <w:sz w:val="20"/>
                <w:szCs w:val="16"/>
              </w:rPr>
              <w:t>a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si</w:t>
            </w:r>
            <w:proofErr w:type="spellEnd"/>
            <w:r w:rsidRPr="00346196">
              <w:rPr>
                <w:rFonts w:ascii="Arial" w:eastAsia="Arial" w:hAnsi="Arial" w:cs="Arial"/>
                <w:b/>
                <w:spacing w:val="-9"/>
                <w:sz w:val="20"/>
                <w:szCs w:val="16"/>
              </w:rPr>
              <w:t xml:space="preserve"> </w:t>
            </w:r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Pr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og</w:t>
            </w:r>
            <w:r w:rsidRPr="00346196">
              <w:rPr>
                <w:rFonts w:ascii="Arial" w:eastAsia="Arial" w:hAnsi="Arial" w:cs="Arial"/>
                <w:b/>
                <w:spacing w:val="2"/>
                <w:sz w:val="20"/>
                <w:szCs w:val="16"/>
              </w:rPr>
              <w:t>r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am</w:t>
            </w:r>
            <w:r w:rsidRPr="00346196">
              <w:rPr>
                <w:rFonts w:ascii="Arial" w:eastAsia="Arial" w:hAnsi="Arial" w:cs="Arial"/>
                <w:b/>
                <w:spacing w:val="-4"/>
                <w:sz w:val="20"/>
                <w:szCs w:val="16"/>
              </w:rPr>
              <w:t xml:space="preserve"> </w:t>
            </w:r>
            <w:proofErr w:type="spellStart"/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S</w:t>
            </w:r>
            <w:r w:rsidRPr="00346196">
              <w:rPr>
                <w:rFonts w:ascii="Arial" w:eastAsia="Arial" w:hAnsi="Arial" w:cs="Arial"/>
                <w:b/>
                <w:spacing w:val="1"/>
                <w:sz w:val="20"/>
                <w:szCs w:val="16"/>
              </w:rPr>
              <w:t>t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udi</w:t>
            </w:r>
            <w:proofErr w:type="spellEnd"/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D87D404" w14:textId="77777777" w:rsidR="00854F84" w:rsidRPr="00346196" w:rsidRDefault="005B4853" w:rsidP="00346196">
            <w:pPr>
              <w:ind w:left="152" w:right="40" w:hanging="2"/>
              <w:jc w:val="center"/>
              <w:rPr>
                <w:rFonts w:ascii="Arial" w:eastAsia="Arial" w:hAnsi="Arial" w:cs="Arial"/>
                <w:sz w:val="20"/>
                <w:szCs w:val="16"/>
              </w:rPr>
            </w:pPr>
            <w:proofErr w:type="spellStart"/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Ju</w:t>
            </w:r>
            <w:r w:rsidRPr="00346196">
              <w:rPr>
                <w:rFonts w:ascii="Arial" w:eastAsia="Arial" w:hAnsi="Arial" w:cs="Arial"/>
                <w:b/>
                <w:spacing w:val="1"/>
                <w:w w:val="99"/>
                <w:sz w:val="20"/>
                <w:szCs w:val="16"/>
              </w:rPr>
              <w:t>m</w:t>
            </w:r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lah</w:t>
            </w:r>
            <w:proofErr w:type="spellEnd"/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 xml:space="preserve"> </w:t>
            </w:r>
            <w:proofErr w:type="spellStart"/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ma</w:t>
            </w:r>
            <w:r w:rsidRPr="00346196">
              <w:rPr>
                <w:rFonts w:ascii="Arial" w:eastAsia="Arial" w:hAnsi="Arial" w:cs="Arial"/>
                <w:b/>
                <w:spacing w:val="1"/>
                <w:w w:val="99"/>
                <w:sz w:val="20"/>
                <w:szCs w:val="16"/>
              </w:rPr>
              <w:t>h</w:t>
            </w:r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a</w:t>
            </w:r>
            <w:r w:rsidRPr="00346196">
              <w:rPr>
                <w:rFonts w:ascii="Arial" w:eastAsia="Arial" w:hAnsi="Arial" w:cs="Arial"/>
                <w:b/>
                <w:spacing w:val="-1"/>
                <w:w w:val="99"/>
                <w:sz w:val="20"/>
                <w:szCs w:val="16"/>
              </w:rPr>
              <w:t>s</w:t>
            </w:r>
            <w:r w:rsidRPr="00346196">
              <w:rPr>
                <w:rFonts w:ascii="Arial" w:eastAsia="Arial" w:hAnsi="Arial" w:cs="Arial"/>
                <w:b/>
                <w:spacing w:val="2"/>
                <w:w w:val="99"/>
                <w:sz w:val="20"/>
                <w:szCs w:val="16"/>
              </w:rPr>
              <w:t>i</w:t>
            </w:r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swa</w:t>
            </w:r>
            <w:proofErr w:type="spellEnd"/>
          </w:p>
          <w:p w14:paraId="50B4EFBD" w14:textId="65E59B84" w:rsidR="00854F84" w:rsidRPr="00346196" w:rsidRDefault="005B4853" w:rsidP="00346196">
            <w:pPr>
              <w:ind w:left="312" w:right="40" w:hanging="2"/>
              <w:jc w:val="center"/>
              <w:rPr>
                <w:rFonts w:ascii="Arial" w:eastAsia="Arial" w:hAnsi="Arial" w:cs="Arial"/>
                <w:sz w:val="20"/>
                <w:szCs w:val="16"/>
                <w:vertAlign w:val="superscript"/>
              </w:rPr>
            </w:pPr>
            <w:proofErr w:type="spellStart"/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s</w:t>
            </w:r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a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at</w:t>
            </w:r>
            <w:proofErr w:type="spellEnd"/>
            <w:r w:rsidRPr="00346196">
              <w:rPr>
                <w:rFonts w:ascii="Arial" w:eastAsia="Arial" w:hAnsi="Arial" w:cs="Arial"/>
                <w:b/>
                <w:spacing w:val="-4"/>
                <w:sz w:val="20"/>
                <w:szCs w:val="16"/>
              </w:rPr>
              <w:t xml:space="preserve"> </w:t>
            </w:r>
            <w:r w:rsidRPr="00346196">
              <w:rPr>
                <w:rFonts w:ascii="Arial" w:eastAsia="Arial" w:hAnsi="Arial" w:cs="Arial"/>
                <w:b/>
                <w:spacing w:val="1"/>
                <w:w w:val="99"/>
                <w:sz w:val="20"/>
                <w:szCs w:val="16"/>
              </w:rPr>
              <w:t>T</w:t>
            </w:r>
            <w:r w:rsidRPr="00346196">
              <w:rPr>
                <w:rFonts w:ascii="Arial" w:eastAsia="Arial" w:hAnsi="Arial" w:cs="Arial"/>
                <w:b/>
                <w:w w:val="99"/>
                <w:sz w:val="20"/>
                <w:szCs w:val="16"/>
              </w:rPr>
              <w:t>S</w:t>
            </w:r>
            <w:r w:rsidR="00346196">
              <w:rPr>
                <w:rFonts w:ascii="Arial" w:eastAsia="Arial" w:hAnsi="Arial" w:cs="Arial"/>
                <w:sz w:val="20"/>
                <w:szCs w:val="16"/>
                <w:vertAlign w:val="superscript"/>
              </w:rPr>
              <w:t>4)</w:t>
            </w:r>
          </w:p>
        </w:tc>
      </w:tr>
      <w:tr w:rsidR="00854F84" w14:paraId="34F568C7" w14:textId="77777777">
        <w:trPr>
          <w:trHeight w:hRule="exact" w:val="700"/>
        </w:trPr>
        <w:tc>
          <w:tcPr>
            <w:tcW w:w="5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81A0EF0" w14:textId="77777777" w:rsidR="00854F84" w:rsidRPr="00346196" w:rsidRDefault="00854F84" w:rsidP="00346196">
            <w:pPr>
              <w:rPr>
                <w:sz w:val="20"/>
                <w:szCs w:val="16"/>
              </w:rPr>
            </w:pPr>
          </w:p>
        </w:tc>
        <w:tc>
          <w:tcPr>
            <w:tcW w:w="14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ABC0452" w14:textId="77777777" w:rsidR="00854F84" w:rsidRPr="00346196" w:rsidRDefault="00854F84" w:rsidP="00346196">
            <w:pPr>
              <w:rPr>
                <w:sz w:val="20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9FEB6A7" w14:textId="77777777" w:rsidR="00854F84" w:rsidRPr="00346196" w:rsidRDefault="00854F84" w:rsidP="00346196">
            <w:pPr>
              <w:rPr>
                <w:sz w:val="20"/>
                <w:szCs w:val="16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BB1D7B1" w14:textId="77777777" w:rsidR="00854F84" w:rsidRPr="00346196" w:rsidRDefault="00854F84" w:rsidP="00346196">
            <w:pPr>
              <w:spacing w:before="4" w:line="100" w:lineRule="exact"/>
              <w:rPr>
                <w:sz w:val="20"/>
                <w:szCs w:val="16"/>
              </w:rPr>
            </w:pPr>
          </w:p>
          <w:p w14:paraId="50AC95E3" w14:textId="77777777" w:rsidR="00854F84" w:rsidRPr="00346196" w:rsidRDefault="005B4853" w:rsidP="00346196">
            <w:pPr>
              <w:spacing w:line="220" w:lineRule="exact"/>
              <w:ind w:left="174" w:right="146" w:firstLine="125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S</w:t>
            </w:r>
            <w:r w:rsidRPr="00346196">
              <w:rPr>
                <w:rFonts w:ascii="Arial" w:eastAsia="Arial" w:hAnsi="Arial" w:cs="Arial"/>
                <w:b/>
                <w:spacing w:val="1"/>
                <w:sz w:val="20"/>
                <w:szCs w:val="16"/>
              </w:rPr>
              <w:t>t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at</w:t>
            </w:r>
            <w:r w:rsidRPr="00346196">
              <w:rPr>
                <w:rFonts w:ascii="Arial" w:eastAsia="Arial" w:hAnsi="Arial" w:cs="Arial"/>
                <w:b/>
                <w:spacing w:val="1"/>
                <w:sz w:val="20"/>
                <w:szCs w:val="16"/>
              </w:rPr>
              <w:t>u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 xml:space="preserve">s/ </w:t>
            </w:r>
            <w:proofErr w:type="spellStart"/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P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e</w:t>
            </w:r>
            <w:r w:rsidRPr="00346196">
              <w:rPr>
                <w:rFonts w:ascii="Arial" w:eastAsia="Arial" w:hAnsi="Arial" w:cs="Arial"/>
                <w:b/>
                <w:spacing w:val="1"/>
                <w:sz w:val="20"/>
                <w:szCs w:val="16"/>
              </w:rPr>
              <w:t>r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in</w:t>
            </w:r>
            <w:r w:rsidRPr="00346196">
              <w:rPr>
                <w:rFonts w:ascii="Arial" w:eastAsia="Arial" w:hAnsi="Arial" w:cs="Arial"/>
                <w:b/>
                <w:spacing w:val="1"/>
                <w:sz w:val="20"/>
                <w:szCs w:val="16"/>
              </w:rPr>
              <w:t>g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k</w:t>
            </w:r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a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t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7FF1796" w14:textId="77777777" w:rsidR="00854F84" w:rsidRPr="00346196" w:rsidRDefault="00854F84" w:rsidP="00346196">
            <w:pPr>
              <w:spacing w:before="9" w:line="100" w:lineRule="exact"/>
              <w:rPr>
                <w:sz w:val="20"/>
                <w:szCs w:val="16"/>
              </w:rPr>
            </w:pPr>
          </w:p>
          <w:p w14:paraId="60387B1B" w14:textId="77777777" w:rsidR="00854F84" w:rsidRPr="00346196" w:rsidRDefault="005B4853" w:rsidP="00346196">
            <w:pPr>
              <w:ind w:left="193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N</w:t>
            </w:r>
            <w:r w:rsidRPr="00346196">
              <w:rPr>
                <w:rFonts w:ascii="Arial" w:eastAsia="Arial" w:hAnsi="Arial" w:cs="Arial"/>
                <w:b/>
                <w:spacing w:val="1"/>
                <w:sz w:val="20"/>
                <w:szCs w:val="16"/>
              </w:rPr>
              <w:t>o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.</w:t>
            </w:r>
            <w:r w:rsidRPr="00346196">
              <w:rPr>
                <w:rFonts w:ascii="Arial" w:eastAsia="Arial" w:hAnsi="Arial" w:cs="Arial"/>
                <w:b/>
                <w:spacing w:val="-3"/>
                <w:sz w:val="20"/>
                <w:szCs w:val="16"/>
              </w:rPr>
              <w:t xml:space="preserve"> 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dan</w:t>
            </w:r>
          </w:p>
          <w:p w14:paraId="71D79BB0" w14:textId="77777777" w:rsidR="00854F84" w:rsidRPr="00346196" w:rsidRDefault="005B4853" w:rsidP="00346196">
            <w:pPr>
              <w:spacing w:line="220" w:lineRule="exact"/>
              <w:ind w:left="215"/>
              <w:rPr>
                <w:rFonts w:ascii="Arial" w:eastAsia="Arial" w:hAnsi="Arial" w:cs="Arial"/>
                <w:sz w:val="20"/>
                <w:szCs w:val="16"/>
              </w:rPr>
            </w:pPr>
            <w:proofErr w:type="spellStart"/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Tgl</w:t>
            </w:r>
            <w:proofErr w:type="spellEnd"/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.</w:t>
            </w:r>
            <w:r w:rsidRPr="00346196">
              <w:rPr>
                <w:rFonts w:ascii="Arial" w:eastAsia="Arial" w:hAnsi="Arial" w:cs="Arial"/>
                <w:b/>
                <w:spacing w:val="-4"/>
                <w:sz w:val="20"/>
                <w:szCs w:val="16"/>
              </w:rPr>
              <w:t xml:space="preserve"> </w:t>
            </w:r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S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K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7CA9D1" w14:textId="77777777" w:rsidR="00854F84" w:rsidRPr="00346196" w:rsidRDefault="00854F84" w:rsidP="00346196">
            <w:pPr>
              <w:spacing w:before="4" w:line="100" w:lineRule="exact"/>
              <w:rPr>
                <w:sz w:val="20"/>
                <w:szCs w:val="16"/>
              </w:rPr>
            </w:pPr>
          </w:p>
          <w:p w14:paraId="048BB2F0" w14:textId="77777777" w:rsidR="00854F84" w:rsidRPr="00346196" w:rsidRDefault="005B4853" w:rsidP="00346196">
            <w:pPr>
              <w:spacing w:line="220" w:lineRule="exact"/>
              <w:ind w:left="162" w:right="122" w:firstLine="361"/>
              <w:rPr>
                <w:rFonts w:ascii="Arial" w:eastAsia="Arial" w:hAnsi="Arial" w:cs="Arial"/>
                <w:sz w:val="20"/>
                <w:szCs w:val="16"/>
              </w:rPr>
            </w:pPr>
            <w:proofErr w:type="spellStart"/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Tgl</w:t>
            </w:r>
            <w:proofErr w:type="spellEnd"/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 xml:space="preserve">. </w:t>
            </w:r>
            <w:proofErr w:type="spellStart"/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Kadalu</w:t>
            </w:r>
            <w:r w:rsidRPr="00346196">
              <w:rPr>
                <w:rFonts w:ascii="Arial" w:eastAsia="Arial" w:hAnsi="Arial" w:cs="Arial"/>
                <w:b/>
                <w:spacing w:val="2"/>
                <w:sz w:val="20"/>
                <w:szCs w:val="16"/>
              </w:rPr>
              <w:t>a</w:t>
            </w:r>
            <w:r w:rsidRPr="00346196">
              <w:rPr>
                <w:rFonts w:ascii="Arial" w:eastAsia="Arial" w:hAnsi="Arial" w:cs="Arial"/>
                <w:b/>
                <w:spacing w:val="-1"/>
                <w:sz w:val="20"/>
                <w:szCs w:val="16"/>
              </w:rPr>
              <w:t>r</w:t>
            </w:r>
            <w:r w:rsidRPr="00346196">
              <w:rPr>
                <w:rFonts w:ascii="Arial" w:eastAsia="Arial" w:hAnsi="Arial" w:cs="Arial"/>
                <w:b/>
                <w:sz w:val="20"/>
                <w:szCs w:val="16"/>
              </w:rPr>
              <w:t>sa</w:t>
            </w:r>
            <w:proofErr w:type="spellEnd"/>
          </w:p>
        </w:tc>
        <w:tc>
          <w:tcPr>
            <w:tcW w:w="14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E5C45F9" w14:textId="77777777" w:rsidR="00854F84" w:rsidRPr="00346196" w:rsidRDefault="00854F84" w:rsidP="00346196">
            <w:pPr>
              <w:rPr>
                <w:sz w:val="20"/>
                <w:szCs w:val="16"/>
              </w:rPr>
            </w:pPr>
          </w:p>
        </w:tc>
      </w:tr>
      <w:tr w:rsidR="00854F84" w14:paraId="4063D23E" w14:textId="77777777">
        <w:trPr>
          <w:trHeight w:hRule="exact" w:val="246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5C175EE" w14:textId="77777777" w:rsidR="00854F84" w:rsidRPr="00346196" w:rsidRDefault="005B4853" w:rsidP="00346196">
            <w:pPr>
              <w:spacing w:before="9" w:line="220" w:lineRule="exact"/>
              <w:ind w:left="173" w:right="175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w w:val="99"/>
                <w:position w:val="-1"/>
                <w:sz w:val="20"/>
                <w:szCs w:val="16"/>
              </w:rPr>
              <w:t>1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D60AEC" w14:textId="77777777" w:rsidR="00854F84" w:rsidRPr="00346196" w:rsidRDefault="005B4853" w:rsidP="00346196">
            <w:pPr>
              <w:spacing w:before="9" w:line="220" w:lineRule="exact"/>
              <w:ind w:left="622" w:right="627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w w:val="99"/>
                <w:position w:val="-1"/>
                <w:sz w:val="20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36DC2F3" w14:textId="77777777" w:rsidR="00854F84" w:rsidRPr="00346196" w:rsidRDefault="005B4853" w:rsidP="00346196">
            <w:pPr>
              <w:spacing w:before="9" w:line="220" w:lineRule="exact"/>
              <w:ind w:left="826" w:right="825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w w:val="99"/>
                <w:position w:val="-1"/>
                <w:sz w:val="20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4DC9521" w14:textId="77777777" w:rsidR="00854F84" w:rsidRPr="00346196" w:rsidRDefault="005B4853" w:rsidP="00346196">
            <w:pPr>
              <w:spacing w:before="9" w:line="220" w:lineRule="exact"/>
              <w:ind w:left="540" w:right="542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w w:val="99"/>
                <w:position w:val="-1"/>
                <w:sz w:val="20"/>
                <w:szCs w:val="16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D51FD50" w14:textId="77777777" w:rsidR="00854F84" w:rsidRPr="00346196" w:rsidRDefault="005B4853" w:rsidP="00346196">
            <w:pPr>
              <w:spacing w:before="9" w:line="220" w:lineRule="exact"/>
              <w:ind w:left="470" w:right="473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w w:val="99"/>
                <w:position w:val="-1"/>
                <w:sz w:val="20"/>
                <w:szCs w:val="16"/>
              </w:rPr>
              <w:t>5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D6FB64F" w14:textId="77777777" w:rsidR="00854F84" w:rsidRPr="00346196" w:rsidRDefault="005B4853" w:rsidP="00346196">
            <w:pPr>
              <w:spacing w:before="9" w:line="220" w:lineRule="exact"/>
              <w:ind w:left="610" w:right="617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w w:val="99"/>
                <w:position w:val="-1"/>
                <w:sz w:val="20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B1E325" w14:textId="77777777" w:rsidR="00854F84" w:rsidRPr="00346196" w:rsidRDefault="005B4853" w:rsidP="00346196">
            <w:pPr>
              <w:spacing w:before="9" w:line="220" w:lineRule="exact"/>
              <w:ind w:left="612" w:right="612"/>
              <w:rPr>
                <w:rFonts w:ascii="Arial" w:eastAsia="Arial" w:hAnsi="Arial" w:cs="Arial"/>
                <w:sz w:val="20"/>
                <w:szCs w:val="16"/>
              </w:rPr>
            </w:pPr>
            <w:r w:rsidRPr="00346196">
              <w:rPr>
                <w:rFonts w:ascii="Arial" w:eastAsia="Arial" w:hAnsi="Arial" w:cs="Arial"/>
                <w:w w:val="99"/>
                <w:position w:val="-1"/>
                <w:sz w:val="20"/>
                <w:szCs w:val="16"/>
              </w:rPr>
              <w:t>7</w:t>
            </w:r>
          </w:p>
        </w:tc>
      </w:tr>
      <w:tr w:rsidR="00854F84" w14:paraId="3B1FA4BE" w14:textId="77777777">
        <w:trPr>
          <w:trHeight w:hRule="exact" w:val="245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55928" w14:textId="77777777" w:rsidR="00854F84" w:rsidRDefault="005B4853" w:rsidP="00346196">
            <w:pPr>
              <w:ind w:left="173" w:right="1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1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A3C0F" w14:textId="77777777" w:rsidR="00854F84" w:rsidRDefault="00854F84" w:rsidP="00346196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ECDD6" w14:textId="77777777" w:rsidR="00854F84" w:rsidRDefault="00854F84" w:rsidP="00346196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B6208" w14:textId="77777777" w:rsidR="00854F84" w:rsidRDefault="00854F84" w:rsidP="00346196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CBE32" w14:textId="77777777" w:rsidR="00854F84" w:rsidRDefault="00854F84" w:rsidP="00346196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97693" w14:textId="77777777" w:rsidR="00854F84" w:rsidRDefault="00854F84" w:rsidP="00346196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6F3B1" w14:textId="77777777" w:rsidR="00854F84" w:rsidRDefault="00854F84" w:rsidP="00346196"/>
        </w:tc>
      </w:tr>
      <w:tr w:rsidR="00854F84" w14:paraId="3DE08889" w14:textId="77777777">
        <w:trPr>
          <w:trHeight w:hRule="exact" w:val="240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FE5E3" w14:textId="77777777" w:rsidR="00854F84" w:rsidRDefault="005B4853" w:rsidP="00346196">
            <w:pPr>
              <w:ind w:left="173" w:right="1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2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31FA3" w14:textId="77777777" w:rsidR="00854F84" w:rsidRDefault="00854F84" w:rsidP="00346196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198D1" w14:textId="77777777" w:rsidR="00854F84" w:rsidRDefault="00854F84" w:rsidP="00346196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05348" w14:textId="77777777" w:rsidR="00854F84" w:rsidRDefault="00854F84" w:rsidP="00346196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7C455" w14:textId="77777777" w:rsidR="00854F84" w:rsidRDefault="00854F84" w:rsidP="00346196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395D1" w14:textId="77777777" w:rsidR="00854F84" w:rsidRDefault="00854F84" w:rsidP="00346196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761D1" w14:textId="77777777" w:rsidR="00854F84" w:rsidRDefault="00854F84" w:rsidP="00346196"/>
        </w:tc>
      </w:tr>
      <w:tr w:rsidR="00854F84" w14:paraId="7DA24EE4" w14:textId="77777777">
        <w:trPr>
          <w:trHeight w:hRule="exact" w:val="250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2C21D" w14:textId="77777777" w:rsidR="00854F84" w:rsidRDefault="005B4853" w:rsidP="00346196">
            <w:pPr>
              <w:ind w:left="146" w:right="1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...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DC447" w14:textId="77777777" w:rsidR="00854F84" w:rsidRDefault="00854F84" w:rsidP="00346196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FA74B" w14:textId="77777777" w:rsidR="00854F84" w:rsidRDefault="00854F84" w:rsidP="00346196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1B75F" w14:textId="77777777" w:rsidR="00854F84" w:rsidRDefault="00854F84" w:rsidP="00346196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48A28" w14:textId="77777777" w:rsidR="00854F84" w:rsidRDefault="00854F84" w:rsidP="00346196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507C8" w14:textId="77777777" w:rsidR="00854F84" w:rsidRDefault="00854F84" w:rsidP="00346196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86909" w14:textId="77777777" w:rsidR="00854F84" w:rsidRDefault="00854F84" w:rsidP="00346196"/>
        </w:tc>
      </w:tr>
      <w:tr w:rsidR="00854F84" w14:paraId="719982D3" w14:textId="77777777">
        <w:trPr>
          <w:trHeight w:hRule="exact" w:val="250"/>
        </w:trPr>
        <w:tc>
          <w:tcPr>
            <w:tcW w:w="198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96BC0" w14:textId="77777777" w:rsidR="00854F84" w:rsidRDefault="005B4853" w:rsidP="00346196">
            <w:pPr>
              <w:ind w:left="63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Ju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lah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78662" w14:textId="77777777" w:rsidR="00854F84" w:rsidRDefault="00854F84" w:rsidP="00346196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789B2B13" w14:textId="77777777" w:rsidR="00854F84" w:rsidRDefault="00854F84" w:rsidP="00346196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73D0710F" w14:textId="77777777" w:rsidR="00854F84" w:rsidRDefault="00854F84" w:rsidP="00346196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E8E41B7" w14:textId="77777777" w:rsidR="00854F84" w:rsidRDefault="00854F84" w:rsidP="00346196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BC74C" w14:textId="77777777" w:rsidR="00854F84" w:rsidRDefault="00854F84" w:rsidP="00346196"/>
        </w:tc>
      </w:tr>
    </w:tbl>
    <w:p w14:paraId="293CDF26" w14:textId="77777777" w:rsidR="00854F84" w:rsidRDefault="005B4853">
      <w:pPr>
        <w:spacing w:line="240" w:lineRule="exact"/>
        <w:ind w:left="149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ete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</w:p>
    <w:p w14:paraId="1F499072" w14:textId="77777777" w:rsidR="00854F84" w:rsidRDefault="005B4853">
      <w:pPr>
        <w:spacing w:before="33"/>
        <w:ind w:left="14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1</w:t>
      </w:r>
      <w:r>
        <w:rPr>
          <w:rFonts w:ascii="Arial" w:eastAsia="Arial" w:hAnsi="Arial" w:cs="Arial"/>
          <w:position w:val="8"/>
          <w:sz w:val="14"/>
          <w:szCs w:val="14"/>
        </w:rPr>
        <w:t>)</w:t>
      </w:r>
      <w:r>
        <w:rPr>
          <w:rFonts w:ascii="Arial" w:eastAsia="Arial" w:hAnsi="Arial" w:cs="Arial"/>
          <w:spacing w:val="22"/>
          <w:position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kan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proofErr w:type="spell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proofErr w:type="spell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erguruan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14:paraId="64371E82" w14:textId="77777777" w:rsidR="00854F84" w:rsidRDefault="005B4853">
      <w:pPr>
        <w:spacing w:before="32"/>
        <w:ind w:left="14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2</w:t>
      </w:r>
      <w:r>
        <w:rPr>
          <w:rFonts w:ascii="Arial" w:eastAsia="Arial" w:hAnsi="Arial" w:cs="Arial"/>
          <w:position w:val="8"/>
          <w:sz w:val="14"/>
          <w:szCs w:val="14"/>
        </w:rPr>
        <w:t>)</w:t>
      </w:r>
      <w:r>
        <w:rPr>
          <w:rFonts w:ascii="Arial" w:eastAsia="Arial" w:hAnsi="Arial" w:cs="Arial"/>
          <w:spacing w:val="22"/>
          <w:position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kan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Prog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m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319A4ACD" w14:textId="77777777" w:rsidR="00854F84" w:rsidRDefault="005B4853">
      <w:pPr>
        <w:spacing w:before="35"/>
        <w:ind w:left="14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3</w:t>
      </w:r>
      <w:r>
        <w:rPr>
          <w:rFonts w:ascii="Arial" w:eastAsia="Arial" w:hAnsi="Arial" w:cs="Arial"/>
          <w:position w:val="8"/>
          <w:sz w:val="14"/>
          <w:szCs w:val="14"/>
        </w:rPr>
        <w:t>)</w:t>
      </w:r>
      <w:r>
        <w:rPr>
          <w:rFonts w:ascii="Arial" w:eastAsia="Arial" w:hAnsi="Arial" w:cs="Arial"/>
          <w:spacing w:val="22"/>
          <w:position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kan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asi</w:t>
      </w:r>
      <w:proofErr w:type="spell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73471B1" w14:textId="77777777" w:rsidR="00854F84" w:rsidRDefault="005B4853">
      <w:pPr>
        <w:spacing w:before="32"/>
        <w:ind w:left="149"/>
        <w:rPr>
          <w:rFonts w:ascii="Arial" w:eastAsia="Arial" w:hAnsi="Arial" w:cs="Arial"/>
          <w:sz w:val="22"/>
          <w:szCs w:val="22"/>
        </w:rPr>
        <w:sectPr w:rsidR="00854F84" w:rsidSect="00A57664">
          <w:pgSz w:w="11920" w:h="16834"/>
          <w:pgMar w:top="1296" w:right="1296" w:bottom="1296" w:left="1296" w:header="0" w:footer="795" w:gutter="0"/>
          <w:pgNumType w:fmt="lowerRoman"/>
          <w:cols w:space="720"/>
        </w:sectPr>
      </w:pPr>
      <w:r>
        <w:rPr>
          <w:rFonts w:ascii="Arial" w:eastAsia="Arial" w:hAnsi="Arial" w:cs="Arial"/>
          <w:spacing w:val="-1"/>
          <w:position w:val="8"/>
          <w:sz w:val="14"/>
          <w:szCs w:val="14"/>
        </w:rPr>
        <w:t>4</w:t>
      </w:r>
      <w:r>
        <w:rPr>
          <w:rFonts w:ascii="Arial" w:eastAsia="Arial" w:hAnsi="Arial" w:cs="Arial"/>
          <w:position w:val="8"/>
          <w:sz w:val="14"/>
          <w:szCs w:val="14"/>
        </w:rPr>
        <w:t>)</w:t>
      </w:r>
      <w:r>
        <w:rPr>
          <w:rFonts w:ascii="Arial" w:eastAsia="Arial" w:hAnsi="Arial" w:cs="Arial"/>
          <w:spacing w:val="-2"/>
          <w:position w:val="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>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uml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proofErr w:type="spell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-2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S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14:paraId="01FA5744" w14:textId="77777777" w:rsidR="00854F84" w:rsidRDefault="00854F84">
      <w:pPr>
        <w:spacing w:before="10" w:line="180" w:lineRule="exact"/>
        <w:rPr>
          <w:sz w:val="18"/>
          <w:szCs w:val="18"/>
        </w:rPr>
      </w:pPr>
    </w:p>
    <w:p w14:paraId="7BF27583" w14:textId="77777777" w:rsidR="00854F84" w:rsidRDefault="00854F84">
      <w:pPr>
        <w:spacing w:line="200" w:lineRule="exact"/>
      </w:pPr>
    </w:p>
    <w:p w14:paraId="1F930A12" w14:textId="77777777" w:rsidR="00854F84" w:rsidRDefault="005B4853" w:rsidP="00346196">
      <w:pPr>
        <w:pStyle w:val="Title"/>
      </w:pPr>
      <w:bookmarkStart w:id="4" w:name="_Toc72390789"/>
      <w:r>
        <w:t>IDEN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2"/>
        </w:rPr>
        <w:t>T</w:t>
      </w:r>
      <w:r>
        <w:t>AS</w:t>
      </w:r>
      <w:r>
        <w:rPr>
          <w:spacing w:val="-1"/>
        </w:rPr>
        <w:t xml:space="preserve"> </w:t>
      </w:r>
      <w:r>
        <w:t>TIM PE</w:t>
      </w:r>
      <w:r>
        <w:rPr>
          <w:spacing w:val="-3"/>
        </w:rPr>
        <w:t>N</w:t>
      </w:r>
      <w:r>
        <w:t>YUSUN L</w:t>
      </w:r>
      <w:r>
        <w:rPr>
          <w:spacing w:val="-1"/>
        </w:rPr>
        <w:t>A</w:t>
      </w:r>
      <w:r>
        <w:t>PORAN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VA</w:t>
      </w:r>
      <w:r>
        <w:rPr>
          <w:spacing w:val="-1"/>
        </w:rPr>
        <w:t>L</w:t>
      </w:r>
      <w:r>
        <w:t>U</w:t>
      </w:r>
      <w:r>
        <w:rPr>
          <w:spacing w:val="-1"/>
        </w:rPr>
        <w:t>A</w:t>
      </w:r>
      <w:r>
        <w:t>SI</w:t>
      </w:r>
      <w:r>
        <w:rPr>
          <w:spacing w:val="3"/>
        </w:rPr>
        <w:t xml:space="preserve"> </w:t>
      </w:r>
      <w:r>
        <w:t>KINERJA</w:t>
      </w:r>
      <w:bookmarkEnd w:id="4"/>
    </w:p>
    <w:p w14:paraId="66F61919" w14:textId="77777777" w:rsidR="00854F84" w:rsidRDefault="00854F84">
      <w:pPr>
        <w:spacing w:before="2" w:line="140" w:lineRule="exact"/>
        <w:rPr>
          <w:sz w:val="15"/>
          <w:szCs w:val="15"/>
        </w:rPr>
      </w:pPr>
    </w:p>
    <w:p w14:paraId="0A2DB5A4" w14:textId="77777777" w:rsidR="00854F84" w:rsidRDefault="00854F84">
      <w:pPr>
        <w:spacing w:line="200" w:lineRule="exact"/>
      </w:pPr>
    </w:p>
    <w:p w14:paraId="169E1B17" w14:textId="77777777" w:rsidR="00854F84" w:rsidRDefault="00854F84">
      <w:pPr>
        <w:spacing w:line="200" w:lineRule="exact"/>
      </w:pPr>
    </w:p>
    <w:p w14:paraId="4A81F1E9" w14:textId="77777777" w:rsidR="00854F84" w:rsidRDefault="005B4853">
      <w:pPr>
        <w:spacing w:line="276" w:lineRule="auto"/>
        <w:ind w:left="149" w:right="1396"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Na</w:t>
      </w:r>
      <w:r>
        <w:rPr>
          <w:rFonts w:ascii="Arial" w:eastAsia="Arial" w:hAnsi="Arial" w:cs="Arial"/>
          <w:spacing w:val="2"/>
          <w:szCs w:val="24"/>
        </w:rPr>
        <w:t>m</w:t>
      </w:r>
      <w:r>
        <w:rPr>
          <w:rFonts w:ascii="Arial" w:eastAsia="Arial" w:hAnsi="Arial" w:cs="Arial"/>
          <w:szCs w:val="24"/>
        </w:rPr>
        <w:t xml:space="preserve">a                                </w:t>
      </w:r>
      <w:r>
        <w:rPr>
          <w:rFonts w:ascii="Arial" w:eastAsia="Arial" w:hAnsi="Arial" w:cs="Arial"/>
          <w:spacing w:val="43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NIDN                                 </w:t>
      </w:r>
      <w:r>
        <w:rPr>
          <w:rFonts w:ascii="Arial" w:eastAsia="Arial" w:hAnsi="Arial" w:cs="Arial"/>
          <w:spacing w:val="32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</w:t>
      </w:r>
      <w:proofErr w:type="spellStart"/>
      <w:r>
        <w:rPr>
          <w:rFonts w:ascii="Arial" w:eastAsia="Arial" w:hAnsi="Arial" w:cs="Arial"/>
          <w:szCs w:val="24"/>
        </w:rPr>
        <w:t>J</w:t>
      </w:r>
      <w:r>
        <w:rPr>
          <w:rFonts w:ascii="Arial" w:eastAsia="Arial" w:hAnsi="Arial" w:cs="Arial"/>
          <w:spacing w:val="1"/>
          <w:szCs w:val="24"/>
        </w:rPr>
        <w:t>aba</w:t>
      </w:r>
      <w:r>
        <w:rPr>
          <w:rFonts w:ascii="Arial" w:eastAsia="Arial" w:hAnsi="Arial" w:cs="Arial"/>
          <w:spacing w:val="-2"/>
          <w:szCs w:val="24"/>
        </w:rPr>
        <w:t>t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zCs w:val="24"/>
        </w:rPr>
        <w:t xml:space="preserve">                             </w:t>
      </w:r>
      <w:r>
        <w:rPr>
          <w:rFonts w:ascii="Arial" w:eastAsia="Arial" w:hAnsi="Arial" w:cs="Arial"/>
          <w:spacing w:val="29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:  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</w:t>
      </w:r>
      <w:proofErr w:type="spellStart"/>
      <w:r>
        <w:rPr>
          <w:rFonts w:ascii="Arial" w:eastAsia="Arial" w:hAnsi="Arial" w:cs="Arial"/>
          <w:szCs w:val="24"/>
        </w:rPr>
        <w:t>Ta</w:t>
      </w:r>
      <w:r>
        <w:rPr>
          <w:rFonts w:ascii="Arial" w:eastAsia="Arial" w:hAnsi="Arial" w:cs="Arial"/>
          <w:spacing w:val="1"/>
          <w:szCs w:val="24"/>
        </w:rPr>
        <w:t>ng</w:t>
      </w:r>
      <w:r>
        <w:rPr>
          <w:rFonts w:ascii="Arial" w:eastAsia="Arial" w:hAnsi="Arial" w:cs="Arial"/>
          <w:spacing w:val="-1"/>
          <w:szCs w:val="24"/>
        </w:rPr>
        <w:t>g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l</w:t>
      </w:r>
      <w:proofErr w:type="spellEnd"/>
      <w:r>
        <w:rPr>
          <w:rFonts w:ascii="Arial" w:eastAsia="Arial" w:hAnsi="Arial" w:cs="Arial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P</w:t>
      </w:r>
      <w:r>
        <w:rPr>
          <w:rFonts w:ascii="Arial" w:eastAsia="Arial" w:hAnsi="Arial" w:cs="Arial"/>
          <w:spacing w:val="-1"/>
          <w:szCs w:val="24"/>
        </w:rPr>
        <w:t>e</w:t>
      </w:r>
      <w:r>
        <w:rPr>
          <w:rFonts w:ascii="Arial" w:eastAsia="Arial" w:hAnsi="Arial" w:cs="Arial"/>
          <w:spacing w:val="1"/>
          <w:szCs w:val="24"/>
        </w:rPr>
        <w:t>ng</w:t>
      </w:r>
      <w:r>
        <w:rPr>
          <w:rFonts w:ascii="Arial" w:eastAsia="Arial" w:hAnsi="Arial" w:cs="Arial"/>
          <w:szCs w:val="24"/>
        </w:rPr>
        <w:t>is</w:t>
      </w:r>
      <w:r>
        <w:rPr>
          <w:rFonts w:ascii="Arial" w:eastAsia="Arial" w:hAnsi="Arial" w:cs="Arial"/>
          <w:spacing w:val="-1"/>
          <w:szCs w:val="24"/>
        </w:rPr>
        <w:t>ia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zCs w:val="24"/>
        </w:rPr>
        <w:t xml:space="preserve">            </w:t>
      </w:r>
      <w:r>
        <w:rPr>
          <w:rFonts w:ascii="Arial" w:eastAsia="Arial" w:hAnsi="Arial" w:cs="Arial"/>
          <w:spacing w:val="29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</w:t>
      </w:r>
      <w:r>
        <w:rPr>
          <w:rFonts w:ascii="Arial" w:eastAsia="Arial" w:hAnsi="Arial" w:cs="Arial"/>
          <w:spacing w:val="1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DD –</w:t>
      </w:r>
      <w:r>
        <w:rPr>
          <w:rFonts w:ascii="Arial" w:eastAsia="Arial" w:hAnsi="Arial" w:cs="Arial"/>
          <w:spacing w:val="2"/>
          <w:szCs w:val="24"/>
        </w:rPr>
        <w:t xml:space="preserve"> </w:t>
      </w:r>
      <w:r>
        <w:rPr>
          <w:rFonts w:ascii="Arial" w:eastAsia="Arial" w:hAnsi="Arial" w:cs="Arial"/>
          <w:spacing w:val="-1"/>
          <w:szCs w:val="24"/>
        </w:rPr>
        <w:t>M</w:t>
      </w:r>
      <w:r>
        <w:rPr>
          <w:rFonts w:ascii="Arial" w:eastAsia="Arial" w:hAnsi="Arial" w:cs="Arial"/>
          <w:szCs w:val="24"/>
        </w:rPr>
        <w:t>M –</w:t>
      </w:r>
      <w:r>
        <w:rPr>
          <w:rFonts w:ascii="Arial" w:eastAsia="Arial" w:hAnsi="Arial" w:cs="Arial"/>
          <w:spacing w:val="2"/>
          <w:szCs w:val="24"/>
        </w:rPr>
        <w:t xml:space="preserve"> </w:t>
      </w:r>
      <w:r>
        <w:rPr>
          <w:rFonts w:ascii="Arial" w:eastAsia="Arial" w:hAnsi="Arial" w:cs="Arial"/>
          <w:spacing w:val="-2"/>
          <w:szCs w:val="24"/>
        </w:rPr>
        <w:t>Y</w:t>
      </w:r>
      <w:r>
        <w:rPr>
          <w:rFonts w:ascii="Arial" w:eastAsia="Arial" w:hAnsi="Arial" w:cs="Arial"/>
          <w:szCs w:val="24"/>
        </w:rPr>
        <w:t>YYY</w:t>
      </w:r>
    </w:p>
    <w:p w14:paraId="762A4617" w14:textId="77777777" w:rsidR="00854F84" w:rsidRDefault="004E6C29">
      <w:pPr>
        <w:ind w:left="149" w:right="6196"/>
        <w:jc w:val="both"/>
        <w:rPr>
          <w:rFonts w:ascii="Arial" w:eastAsia="Arial" w:hAnsi="Arial" w:cs="Arial"/>
          <w:szCs w:val="24"/>
        </w:rPr>
      </w:pPr>
      <w:r>
        <w:rPr>
          <w:rFonts w:ascii="Times New Roman" w:hAnsi="Times New Roman"/>
          <w:sz w:val="20"/>
        </w:rPr>
        <w:pict w14:anchorId="1CF6754E">
          <v:group id="_x0000_s1035" style="position:absolute;left:0;text-align:left;margin-left:229.65pt;margin-top:3.35pt;width:193.25pt;height:47.4pt;z-index:-251661824;mso-position-horizontal-relative:page" coordorigin="4593,67" coordsize="3865,948">
            <v:shape id="_x0000_s1036" style="position:absolute;left:4593;top:67;width:3865;height:948" coordorigin="4593,67" coordsize="3865,948" path="m4593,1015r3865,l8458,67r-3865,l4593,1015xe" filled="f" strokeweight=".5pt">
              <v:path arrowok="t"/>
            </v:shape>
            <w10:wrap anchorx="page"/>
          </v:group>
        </w:pict>
      </w:r>
      <w:r w:rsidR="005B4853">
        <w:rPr>
          <w:rFonts w:ascii="Arial" w:eastAsia="Arial" w:hAnsi="Arial" w:cs="Arial"/>
          <w:szCs w:val="24"/>
        </w:rPr>
        <w:t>Ta</w:t>
      </w:r>
      <w:r w:rsidR="005B4853">
        <w:rPr>
          <w:rFonts w:ascii="Arial" w:eastAsia="Arial" w:hAnsi="Arial" w:cs="Arial"/>
          <w:spacing w:val="1"/>
          <w:szCs w:val="24"/>
        </w:rPr>
        <w:t>nd</w:t>
      </w:r>
      <w:r w:rsidR="005B4853">
        <w:rPr>
          <w:rFonts w:ascii="Arial" w:eastAsia="Arial" w:hAnsi="Arial" w:cs="Arial"/>
          <w:szCs w:val="24"/>
        </w:rPr>
        <w:t>a</w:t>
      </w:r>
      <w:r w:rsidR="005B4853">
        <w:rPr>
          <w:rFonts w:ascii="Arial" w:eastAsia="Arial" w:hAnsi="Arial" w:cs="Arial"/>
          <w:spacing w:val="-1"/>
          <w:szCs w:val="24"/>
        </w:rPr>
        <w:t xml:space="preserve"> </w:t>
      </w:r>
      <w:proofErr w:type="spellStart"/>
      <w:r w:rsidR="005B4853">
        <w:rPr>
          <w:rFonts w:ascii="Arial" w:eastAsia="Arial" w:hAnsi="Arial" w:cs="Arial"/>
          <w:szCs w:val="24"/>
        </w:rPr>
        <w:t>T</w:t>
      </w:r>
      <w:r w:rsidR="005B4853">
        <w:rPr>
          <w:rFonts w:ascii="Arial" w:eastAsia="Arial" w:hAnsi="Arial" w:cs="Arial"/>
          <w:spacing w:val="1"/>
          <w:szCs w:val="24"/>
        </w:rPr>
        <w:t>a</w:t>
      </w:r>
      <w:r w:rsidR="005B4853">
        <w:rPr>
          <w:rFonts w:ascii="Arial" w:eastAsia="Arial" w:hAnsi="Arial" w:cs="Arial"/>
          <w:spacing w:val="-1"/>
          <w:szCs w:val="24"/>
        </w:rPr>
        <w:t>n</w:t>
      </w:r>
      <w:r w:rsidR="005B4853">
        <w:rPr>
          <w:rFonts w:ascii="Arial" w:eastAsia="Arial" w:hAnsi="Arial" w:cs="Arial"/>
          <w:spacing w:val="1"/>
          <w:szCs w:val="24"/>
        </w:rPr>
        <w:t>ga</w:t>
      </w:r>
      <w:r w:rsidR="005B4853">
        <w:rPr>
          <w:rFonts w:ascii="Arial" w:eastAsia="Arial" w:hAnsi="Arial" w:cs="Arial"/>
          <w:szCs w:val="24"/>
        </w:rPr>
        <w:t>n</w:t>
      </w:r>
      <w:proofErr w:type="spellEnd"/>
      <w:r w:rsidR="005B4853">
        <w:rPr>
          <w:rFonts w:ascii="Arial" w:eastAsia="Arial" w:hAnsi="Arial" w:cs="Arial"/>
          <w:szCs w:val="24"/>
        </w:rPr>
        <w:t xml:space="preserve">                  </w:t>
      </w:r>
      <w:r w:rsidR="005B4853">
        <w:rPr>
          <w:rFonts w:ascii="Arial" w:eastAsia="Arial" w:hAnsi="Arial" w:cs="Arial"/>
          <w:spacing w:val="55"/>
          <w:szCs w:val="24"/>
        </w:rPr>
        <w:t xml:space="preserve"> </w:t>
      </w:r>
      <w:r w:rsidR="005B4853">
        <w:rPr>
          <w:rFonts w:ascii="Arial" w:eastAsia="Arial" w:hAnsi="Arial" w:cs="Arial"/>
          <w:szCs w:val="24"/>
        </w:rPr>
        <w:t>:</w:t>
      </w:r>
    </w:p>
    <w:p w14:paraId="4ECFE760" w14:textId="77777777" w:rsidR="00854F84" w:rsidRDefault="00854F84">
      <w:pPr>
        <w:spacing w:line="200" w:lineRule="exact"/>
      </w:pPr>
    </w:p>
    <w:p w14:paraId="18EC3401" w14:textId="77777777" w:rsidR="00854F84" w:rsidRDefault="00854F84">
      <w:pPr>
        <w:spacing w:line="200" w:lineRule="exact"/>
      </w:pPr>
    </w:p>
    <w:p w14:paraId="3893D3F2" w14:textId="77777777" w:rsidR="00854F84" w:rsidRDefault="00854F84">
      <w:pPr>
        <w:spacing w:line="200" w:lineRule="exact"/>
      </w:pPr>
    </w:p>
    <w:p w14:paraId="1A36ACA1" w14:textId="77777777" w:rsidR="00854F84" w:rsidRDefault="00854F84">
      <w:pPr>
        <w:spacing w:line="200" w:lineRule="exact"/>
      </w:pPr>
    </w:p>
    <w:p w14:paraId="3E895B6E" w14:textId="77777777" w:rsidR="00854F84" w:rsidRDefault="00854F84">
      <w:pPr>
        <w:spacing w:before="20" w:line="280" w:lineRule="exact"/>
        <w:rPr>
          <w:sz w:val="28"/>
          <w:szCs w:val="28"/>
        </w:rPr>
      </w:pPr>
    </w:p>
    <w:p w14:paraId="3685549E" w14:textId="77777777" w:rsidR="00854F84" w:rsidRDefault="005B4853">
      <w:pPr>
        <w:spacing w:line="276" w:lineRule="auto"/>
        <w:ind w:left="149" w:right="1396"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Na</w:t>
      </w:r>
      <w:r>
        <w:rPr>
          <w:rFonts w:ascii="Arial" w:eastAsia="Arial" w:hAnsi="Arial" w:cs="Arial"/>
          <w:spacing w:val="2"/>
          <w:szCs w:val="24"/>
        </w:rPr>
        <w:t>m</w:t>
      </w:r>
      <w:r>
        <w:rPr>
          <w:rFonts w:ascii="Arial" w:eastAsia="Arial" w:hAnsi="Arial" w:cs="Arial"/>
          <w:szCs w:val="24"/>
        </w:rPr>
        <w:t xml:space="preserve">a                                </w:t>
      </w:r>
      <w:r>
        <w:rPr>
          <w:rFonts w:ascii="Arial" w:eastAsia="Arial" w:hAnsi="Arial" w:cs="Arial"/>
          <w:spacing w:val="42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:  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NIDN                                 </w:t>
      </w:r>
      <w:r>
        <w:rPr>
          <w:rFonts w:ascii="Arial" w:eastAsia="Arial" w:hAnsi="Arial" w:cs="Arial"/>
          <w:spacing w:val="32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</w:t>
      </w:r>
      <w:proofErr w:type="spellStart"/>
      <w:r>
        <w:rPr>
          <w:rFonts w:ascii="Arial" w:eastAsia="Arial" w:hAnsi="Arial" w:cs="Arial"/>
          <w:szCs w:val="24"/>
        </w:rPr>
        <w:t>J</w:t>
      </w:r>
      <w:r>
        <w:rPr>
          <w:rFonts w:ascii="Arial" w:eastAsia="Arial" w:hAnsi="Arial" w:cs="Arial"/>
          <w:spacing w:val="1"/>
          <w:szCs w:val="24"/>
        </w:rPr>
        <w:t>aba</w:t>
      </w:r>
      <w:r>
        <w:rPr>
          <w:rFonts w:ascii="Arial" w:eastAsia="Arial" w:hAnsi="Arial" w:cs="Arial"/>
          <w:spacing w:val="-2"/>
          <w:szCs w:val="24"/>
        </w:rPr>
        <w:t>t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zCs w:val="24"/>
        </w:rPr>
        <w:t xml:space="preserve">                             </w:t>
      </w:r>
      <w:r>
        <w:rPr>
          <w:rFonts w:ascii="Arial" w:eastAsia="Arial" w:hAnsi="Arial" w:cs="Arial"/>
          <w:spacing w:val="30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</w:t>
      </w:r>
      <w:proofErr w:type="spellStart"/>
      <w:r>
        <w:rPr>
          <w:rFonts w:ascii="Arial" w:eastAsia="Arial" w:hAnsi="Arial" w:cs="Arial"/>
          <w:szCs w:val="24"/>
        </w:rPr>
        <w:t>Ta</w:t>
      </w:r>
      <w:r>
        <w:rPr>
          <w:rFonts w:ascii="Arial" w:eastAsia="Arial" w:hAnsi="Arial" w:cs="Arial"/>
          <w:spacing w:val="1"/>
          <w:szCs w:val="24"/>
        </w:rPr>
        <w:t>ng</w:t>
      </w:r>
      <w:r>
        <w:rPr>
          <w:rFonts w:ascii="Arial" w:eastAsia="Arial" w:hAnsi="Arial" w:cs="Arial"/>
          <w:spacing w:val="-1"/>
          <w:szCs w:val="24"/>
        </w:rPr>
        <w:t>g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l</w:t>
      </w:r>
      <w:proofErr w:type="spellEnd"/>
      <w:r>
        <w:rPr>
          <w:rFonts w:ascii="Arial" w:eastAsia="Arial" w:hAnsi="Arial" w:cs="Arial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P</w:t>
      </w:r>
      <w:r>
        <w:rPr>
          <w:rFonts w:ascii="Arial" w:eastAsia="Arial" w:hAnsi="Arial" w:cs="Arial"/>
          <w:spacing w:val="-1"/>
          <w:szCs w:val="24"/>
        </w:rPr>
        <w:t>e</w:t>
      </w:r>
      <w:r>
        <w:rPr>
          <w:rFonts w:ascii="Arial" w:eastAsia="Arial" w:hAnsi="Arial" w:cs="Arial"/>
          <w:spacing w:val="1"/>
          <w:szCs w:val="24"/>
        </w:rPr>
        <w:t>ng</w:t>
      </w:r>
      <w:r>
        <w:rPr>
          <w:rFonts w:ascii="Arial" w:eastAsia="Arial" w:hAnsi="Arial" w:cs="Arial"/>
          <w:szCs w:val="24"/>
        </w:rPr>
        <w:t>is</w:t>
      </w:r>
      <w:r>
        <w:rPr>
          <w:rFonts w:ascii="Arial" w:eastAsia="Arial" w:hAnsi="Arial" w:cs="Arial"/>
          <w:spacing w:val="-1"/>
          <w:szCs w:val="24"/>
        </w:rPr>
        <w:t>ia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zCs w:val="24"/>
        </w:rPr>
        <w:t xml:space="preserve">            </w:t>
      </w:r>
      <w:r>
        <w:rPr>
          <w:rFonts w:ascii="Arial" w:eastAsia="Arial" w:hAnsi="Arial" w:cs="Arial"/>
          <w:spacing w:val="29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</w:t>
      </w:r>
      <w:r>
        <w:rPr>
          <w:rFonts w:ascii="Arial" w:eastAsia="Arial" w:hAnsi="Arial" w:cs="Arial"/>
          <w:spacing w:val="1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DD –</w:t>
      </w:r>
      <w:r>
        <w:rPr>
          <w:rFonts w:ascii="Arial" w:eastAsia="Arial" w:hAnsi="Arial" w:cs="Arial"/>
          <w:spacing w:val="2"/>
          <w:szCs w:val="24"/>
        </w:rPr>
        <w:t xml:space="preserve"> </w:t>
      </w:r>
      <w:r>
        <w:rPr>
          <w:rFonts w:ascii="Arial" w:eastAsia="Arial" w:hAnsi="Arial" w:cs="Arial"/>
          <w:spacing w:val="-1"/>
          <w:szCs w:val="24"/>
        </w:rPr>
        <w:t>M</w:t>
      </w:r>
      <w:r>
        <w:rPr>
          <w:rFonts w:ascii="Arial" w:eastAsia="Arial" w:hAnsi="Arial" w:cs="Arial"/>
          <w:szCs w:val="24"/>
        </w:rPr>
        <w:t>M –</w:t>
      </w:r>
      <w:r>
        <w:rPr>
          <w:rFonts w:ascii="Arial" w:eastAsia="Arial" w:hAnsi="Arial" w:cs="Arial"/>
          <w:spacing w:val="2"/>
          <w:szCs w:val="24"/>
        </w:rPr>
        <w:t xml:space="preserve"> </w:t>
      </w:r>
      <w:r>
        <w:rPr>
          <w:rFonts w:ascii="Arial" w:eastAsia="Arial" w:hAnsi="Arial" w:cs="Arial"/>
          <w:spacing w:val="-2"/>
          <w:szCs w:val="24"/>
        </w:rPr>
        <w:t>Y</w:t>
      </w:r>
      <w:r>
        <w:rPr>
          <w:rFonts w:ascii="Arial" w:eastAsia="Arial" w:hAnsi="Arial" w:cs="Arial"/>
          <w:szCs w:val="24"/>
        </w:rPr>
        <w:t>YYY</w:t>
      </w:r>
    </w:p>
    <w:p w14:paraId="340BFA14" w14:textId="77777777" w:rsidR="00854F84" w:rsidRDefault="004E6C29">
      <w:pPr>
        <w:ind w:left="149" w:right="6196"/>
        <w:jc w:val="both"/>
        <w:rPr>
          <w:rFonts w:ascii="Arial" w:eastAsia="Arial" w:hAnsi="Arial" w:cs="Arial"/>
          <w:szCs w:val="24"/>
        </w:rPr>
      </w:pPr>
      <w:r>
        <w:rPr>
          <w:rFonts w:ascii="Times New Roman" w:hAnsi="Times New Roman"/>
          <w:sz w:val="20"/>
        </w:rPr>
        <w:pict w14:anchorId="35FEF05A">
          <v:group id="_x0000_s1033" style="position:absolute;left:0;text-align:left;margin-left:229.65pt;margin-top:3.3pt;width:193.25pt;height:47.4pt;z-index:-251660800;mso-position-horizontal-relative:page" coordorigin="4593,66" coordsize="3865,948">
            <v:shape id="_x0000_s1034" style="position:absolute;left:4593;top:66;width:3865;height:948" coordorigin="4593,66" coordsize="3865,948" path="m4593,1014r3865,l8458,66r-3865,l4593,1014xe" filled="f" strokeweight=".5pt">
              <v:path arrowok="t"/>
            </v:shape>
            <w10:wrap anchorx="page"/>
          </v:group>
        </w:pict>
      </w:r>
      <w:r w:rsidR="005B4853">
        <w:rPr>
          <w:rFonts w:ascii="Arial" w:eastAsia="Arial" w:hAnsi="Arial" w:cs="Arial"/>
          <w:szCs w:val="24"/>
        </w:rPr>
        <w:t>Ta</w:t>
      </w:r>
      <w:r w:rsidR="005B4853">
        <w:rPr>
          <w:rFonts w:ascii="Arial" w:eastAsia="Arial" w:hAnsi="Arial" w:cs="Arial"/>
          <w:spacing w:val="1"/>
          <w:szCs w:val="24"/>
        </w:rPr>
        <w:t>nd</w:t>
      </w:r>
      <w:r w:rsidR="005B4853">
        <w:rPr>
          <w:rFonts w:ascii="Arial" w:eastAsia="Arial" w:hAnsi="Arial" w:cs="Arial"/>
          <w:szCs w:val="24"/>
        </w:rPr>
        <w:t>a</w:t>
      </w:r>
      <w:r w:rsidR="005B4853">
        <w:rPr>
          <w:rFonts w:ascii="Arial" w:eastAsia="Arial" w:hAnsi="Arial" w:cs="Arial"/>
          <w:spacing w:val="-1"/>
          <w:szCs w:val="24"/>
        </w:rPr>
        <w:t xml:space="preserve"> </w:t>
      </w:r>
      <w:proofErr w:type="spellStart"/>
      <w:r w:rsidR="005B4853">
        <w:rPr>
          <w:rFonts w:ascii="Arial" w:eastAsia="Arial" w:hAnsi="Arial" w:cs="Arial"/>
          <w:szCs w:val="24"/>
        </w:rPr>
        <w:t>T</w:t>
      </w:r>
      <w:r w:rsidR="005B4853">
        <w:rPr>
          <w:rFonts w:ascii="Arial" w:eastAsia="Arial" w:hAnsi="Arial" w:cs="Arial"/>
          <w:spacing w:val="1"/>
          <w:szCs w:val="24"/>
        </w:rPr>
        <w:t>a</w:t>
      </w:r>
      <w:r w:rsidR="005B4853">
        <w:rPr>
          <w:rFonts w:ascii="Arial" w:eastAsia="Arial" w:hAnsi="Arial" w:cs="Arial"/>
          <w:spacing w:val="-1"/>
          <w:szCs w:val="24"/>
        </w:rPr>
        <w:t>n</w:t>
      </w:r>
      <w:r w:rsidR="005B4853">
        <w:rPr>
          <w:rFonts w:ascii="Arial" w:eastAsia="Arial" w:hAnsi="Arial" w:cs="Arial"/>
          <w:spacing w:val="1"/>
          <w:szCs w:val="24"/>
        </w:rPr>
        <w:t>ga</w:t>
      </w:r>
      <w:r w:rsidR="005B4853">
        <w:rPr>
          <w:rFonts w:ascii="Arial" w:eastAsia="Arial" w:hAnsi="Arial" w:cs="Arial"/>
          <w:szCs w:val="24"/>
        </w:rPr>
        <w:t>n</w:t>
      </w:r>
      <w:proofErr w:type="spellEnd"/>
      <w:r w:rsidR="005B4853">
        <w:rPr>
          <w:rFonts w:ascii="Arial" w:eastAsia="Arial" w:hAnsi="Arial" w:cs="Arial"/>
          <w:szCs w:val="24"/>
        </w:rPr>
        <w:t xml:space="preserve">                  </w:t>
      </w:r>
      <w:r w:rsidR="005B4853">
        <w:rPr>
          <w:rFonts w:ascii="Arial" w:eastAsia="Arial" w:hAnsi="Arial" w:cs="Arial"/>
          <w:spacing w:val="55"/>
          <w:szCs w:val="24"/>
        </w:rPr>
        <w:t xml:space="preserve"> </w:t>
      </w:r>
      <w:r w:rsidR="005B4853">
        <w:rPr>
          <w:rFonts w:ascii="Arial" w:eastAsia="Arial" w:hAnsi="Arial" w:cs="Arial"/>
          <w:szCs w:val="24"/>
        </w:rPr>
        <w:t>:</w:t>
      </w:r>
    </w:p>
    <w:p w14:paraId="4A85B273" w14:textId="77777777" w:rsidR="00854F84" w:rsidRDefault="00854F84">
      <w:pPr>
        <w:spacing w:line="200" w:lineRule="exact"/>
      </w:pPr>
    </w:p>
    <w:p w14:paraId="061BAFCF" w14:textId="77777777" w:rsidR="00854F84" w:rsidRDefault="00854F84">
      <w:pPr>
        <w:spacing w:line="200" w:lineRule="exact"/>
      </w:pPr>
    </w:p>
    <w:p w14:paraId="6F345D5B" w14:textId="77777777" w:rsidR="00854F84" w:rsidRDefault="00854F84">
      <w:pPr>
        <w:spacing w:line="200" w:lineRule="exact"/>
      </w:pPr>
    </w:p>
    <w:p w14:paraId="46EE5F00" w14:textId="77777777" w:rsidR="00854F84" w:rsidRDefault="00854F84">
      <w:pPr>
        <w:spacing w:line="200" w:lineRule="exact"/>
      </w:pPr>
    </w:p>
    <w:p w14:paraId="41BF4F0D" w14:textId="77777777" w:rsidR="00854F84" w:rsidRDefault="00854F84">
      <w:pPr>
        <w:spacing w:before="20" w:line="280" w:lineRule="exact"/>
        <w:rPr>
          <w:sz w:val="28"/>
          <w:szCs w:val="28"/>
        </w:rPr>
      </w:pPr>
    </w:p>
    <w:p w14:paraId="63488D92" w14:textId="77777777" w:rsidR="00854F84" w:rsidRDefault="005B4853">
      <w:pPr>
        <w:spacing w:line="276" w:lineRule="auto"/>
        <w:ind w:left="149" w:right="1393"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Na</w:t>
      </w:r>
      <w:r>
        <w:rPr>
          <w:rFonts w:ascii="Arial" w:eastAsia="Arial" w:hAnsi="Arial" w:cs="Arial"/>
          <w:spacing w:val="2"/>
          <w:szCs w:val="24"/>
        </w:rPr>
        <w:t>m</w:t>
      </w:r>
      <w:r>
        <w:rPr>
          <w:rFonts w:ascii="Arial" w:eastAsia="Arial" w:hAnsi="Arial" w:cs="Arial"/>
          <w:szCs w:val="24"/>
        </w:rPr>
        <w:t xml:space="preserve">a                                </w:t>
      </w:r>
      <w:r>
        <w:rPr>
          <w:rFonts w:ascii="Arial" w:eastAsia="Arial" w:hAnsi="Arial" w:cs="Arial"/>
          <w:spacing w:val="43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NIDN                                 </w:t>
      </w:r>
      <w:r>
        <w:rPr>
          <w:rFonts w:ascii="Arial" w:eastAsia="Arial" w:hAnsi="Arial" w:cs="Arial"/>
          <w:spacing w:val="32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</w:t>
      </w:r>
      <w:proofErr w:type="spellStart"/>
      <w:r>
        <w:rPr>
          <w:rFonts w:ascii="Arial" w:eastAsia="Arial" w:hAnsi="Arial" w:cs="Arial"/>
          <w:szCs w:val="24"/>
        </w:rPr>
        <w:t>J</w:t>
      </w:r>
      <w:r>
        <w:rPr>
          <w:rFonts w:ascii="Arial" w:eastAsia="Arial" w:hAnsi="Arial" w:cs="Arial"/>
          <w:spacing w:val="1"/>
          <w:szCs w:val="24"/>
        </w:rPr>
        <w:t>aba</w:t>
      </w:r>
      <w:r>
        <w:rPr>
          <w:rFonts w:ascii="Arial" w:eastAsia="Arial" w:hAnsi="Arial" w:cs="Arial"/>
          <w:spacing w:val="-2"/>
          <w:szCs w:val="24"/>
        </w:rPr>
        <w:t>t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zCs w:val="24"/>
        </w:rPr>
        <w:t xml:space="preserve">                             </w:t>
      </w:r>
      <w:r>
        <w:rPr>
          <w:rFonts w:ascii="Arial" w:eastAsia="Arial" w:hAnsi="Arial" w:cs="Arial"/>
          <w:spacing w:val="30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4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</w:t>
      </w:r>
      <w:proofErr w:type="spellStart"/>
      <w:r>
        <w:rPr>
          <w:rFonts w:ascii="Arial" w:eastAsia="Arial" w:hAnsi="Arial" w:cs="Arial"/>
          <w:szCs w:val="24"/>
        </w:rPr>
        <w:t>Ta</w:t>
      </w:r>
      <w:r>
        <w:rPr>
          <w:rFonts w:ascii="Arial" w:eastAsia="Arial" w:hAnsi="Arial" w:cs="Arial"/>
          <w:spacing w:val="1"/>
          <w:szCs w:val="24"/>
        </w:rPr>
        <w:t>ng</w:t>
      </w:r>
      <w:r>
        <w:rPr>
          <w:rFonts w:ascii="Arial" w:eastAsia="Arial" w:hAnsi="Arial" w:cs="Arial"/>
          <w:spacing w:val="-1"/>
          <w:szCs w:val="24"/>
        </w:rPr>
        <w:t>g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l</w:t>
      </w:r>
      <w:proofErr w:type="spellEnd"/>
      <w:r>
        <w:rPr>
          <w:rFonts w:ascii="Arial" w:eastAsia="Arial" w:hAnsi="Arial" w:cs="Arial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P</w:t>
      </w:r>
      <w:r>
        <w:rPr>
          <w:rFonts w:ascii="Arial" w:eastAsia="Arial" w:hAnsi="Arial" w:cs="Arial"/>
          <w:spacing w:val="-1"/>
          <w:szCs w:val="24"/>
        </w:rPr>
        <w:t>e</w:t>
      </w:r>
      <w:r>
        <w:rPr>
          <w:rFonts w:ascii="Arial" w:eastAsia="Arial" w:hAnsi="Arial" w:cs="Arial"/>
          <w:spacing w:val="1"/>
          <w:szCs w:val="24"/>
        </w:rPr>
        <w:t>ng</w:t>
      </w:r>
      <w:r>
        <w:rPr>
          <w:rFonts w:ascii="Arial" w:eastAsia="Arial" w:hAnsi="Arial" w:cs="Arial"/>
          <w:szCs w:val="24"/>
        </w:rPr>
        <w:t>is</w:t>
      </w:r>
      <w:r>
        <w:rPr>
          <w:rFonts w:ascii="Arial" w:eastAsia="Arial" w:hAnsi="Arial" w:cs="Arial"/>
          <w:spacing w:val="-1"/>
          <w:szCs w:val="24"/>
        </w:rPr>
        <w:t>ia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zCs w:val="24"/>
        </w:rPr>
        <w:t xml:space="preserve">            </w:t>
      </w:r>
      <w:r>
        <w:rPr>
          <w:rFonts w:ascii="Arial" w:eastAsia="Arial" w:hAnsi="Arial" w:cs="Arial"/>
          <w:spacing w:val="29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</w:t>
      </w:r>
      <w:r>
        <w:rPr>
          <w:rFonts w:ascii="Arial" w:eastAsia="Arial" w:hAnsi="Arial" w:cs="Arial"/>
          <w:spacing w:val="1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DD –</w:t>
      </w:r>
      <w:r>
        <w:rPr>
          <w:rFonts w:ascii="Arial" w:eastAsia="Arial" w:hAnsi="Arial" w:cs="Arial"/>
          <w:spacing w:val="2"/>
          <w:szCs w:val="24"/>
        </w:rPr>
        <w:t xml:space="preserve"> </w:t>
      </w:r>
      <w:r>
        <w:rPr>
          <w:rFonts w:ascii="Arial" w:eastAsia="Arial" w:hAnsi="Arial" w:cs="Arial"/>
          <w:spacing w:val="-1"/>
          <w:szCs w:val="24"/>
        </w:rPr>
        <w:t>M</w:t>
      </w:r>
      <w:r>
        <w:rPr>
          <w:rFonts w:ascii="Arial" w:eastAsia="Arial" w:hAnsi="Arial" w:cs="Arial"/>
          <w:szCs w:val="24"/>
        </w:rPr>
        <w:t>M –</w:t>
      </w:r>
      <w:r>
        <w:rPr>
          <w:rFonts w:ascii="Arial" w:eastAsia="Arial" w:hAnsi="Arial" w:cs="Arial"/>
          <w:spacing w:val="2"/>
          <w:szCs w:val="24"/>
        </w:rPr>
        <w:t xml:space="preserve"> </w:t>
      </w:r>
      <w:r>
        <w:rPr>
          <w:rFonts w:ascii="Arial" w:eastAsia="Arial" w:hAnsi="Arial" w:cs="Arial"/>
          <w:spacing w:val="-2"/>
          <w:szCs w:val="24"/>
        </w:rPr>
        <w:t>Y</w:t>
      </w:r>
      <w:r>
        <w:rPr>
          <w:rFonts w:ascii="Arial" w:eastAsia="Arial" w:hAnsi="Arial" w:cs="Arial"/>
          <w:szCs w:val="24"/>
        </w:rPr>
        <w:t>YYY</w:t>
      </w:r>
    </w:p>
    <w:p w14:paraId="716C10CC" w14:textId="77777777" w:rsidR="00854F84" w:rsidRDefault="004E6C29">
      <w:pPr>
        <w:ind w:left="149" w:right="6196"/>
        <w:jc w:val="both"/>
        <w:rPr>
          <w:rFonts w:ascii="Arial" w:eastAsia="Arial" w:hAnsi="Arial" w:cs="Arial"/>
          <w:szCs w:val="24"/>
        </w:rPr>
      </w:pPr>
      <w:r>
        <w:rPr>
          <w:rFonts w:ascii="Times New Roman" w:hAnsi="Times New Roman"/>
          <w:sz w:val="20"/>
        </w:rPr>
        <w:pict w14:anchorId="10577D52">
          <v:group id="_x0000_s1031" style="position:absolute;left:0;text-align:left;margin-left:229.65pt;margin-top:3.3pt;width:193.25pt;height:47.4pt;z-index:-251659776;mso-position-horizontal-relative:page" coordorigin="4593,66" coordsize="3865,948">
            <v:shape id="_x0000_s1032" style="position:absolute;left:4593;top:66;width:3865;height:948" coordorigin="4593,66" coordsize="3865,948" path="m4593,1014r3865,l8458,66r-3865,l4593,1014xe" filled="f" strokeweight=".5pt">
              <v:path arrowok="t"/>
            </v:shape>
            <w10:wrap anchorx="page"/>
          </v:group>
        </w:pict>
      </w:r>
      <w:r w:rsidR="005B4853">
        <w:rPr>
          <w:rFonts w:ascii="Arial" w:eastAsia="Arial" w:hAnsi="Arial" w:cs="Arial"/>
          <w:szCs w:val="24"/>
        </w:rPr>
        <w:t>Ta</w:t>
      </w:r>
      <w:r w:rsidR="005B4853">
        <w:rPr>
          <w:rFonts w:ascii="Arial" w:eastAsia="Arial" w:hAnsi="Arial" w:cs="Arial"/>
          <w:spacing w:val="1"/>
          <w:szCs w:val="24"/>
        </w:rPr>
        <w:t>nd</w:t>
      </w:r>
      <w:r w:rsidR="005B4853">
        <w:rPr>
          <w:rFonts w:ascii="Arial" w:eastAsia="Arial" w:hAnsi="Arial" w:cs="Arial"/>
          <w:szCs w:val="24"/>
        </w:rPr>
        <w:t>a</w:t>
      </w:r>
      <w:r w:rsidR="005B4853">
        <w:rPr>
          <w:rFonts w:ascii="Arial" w:eastAsia="Arial" w:hAnsi="Arial" w:cs="Arial"/>
          <w:spacing w:val="-1"/>
          <w:szCs w:val="24"/>
        </w:rPr>
        <w:t xml:space="preserve"> </w:t>
      </w:r>
      <w:proofErr w:type="spellStart"/>
      <w:r w:rsidR="005B4853">
        <w:rPr>
          <w:rFonts w:ascii="Arial" w:eastAsia="Arial" w:hAnsi="Arial" w:cs="Arial"/>
          <w:szCs w:val="24"/>
        </w:rPr>
        <w:t>T</w:t>
      </w:r>
      <w:r w:rsidR="005B4853">
        <w:rPr>
          <w:rFonts w:ascii="Arial" w:eastAsia="Arial" w:hAnsi="Arial" w:cs="Arial"/>
          <w:spacing w:val="1"/>
          <w:szCs w:val="24"/>
        </w:rPr>
        <w:t>a</w:t>
      </w:r>
      <w:r w:rsidR="005B4853">
        <w:rPr>
          <w:rFonts w:ascii="Arial" w:eastAsia="Arial" w:hAnsi="Arial" w:cs="Arial"/>
          <w:spacing w:val="-1"/>
          <w:szCs w:val="24"/>
        </w:rPr>
        <w:t>n</w:t>
      </w:r>
      <w:r w:rsidR="005B4853">
        <w:rPr>
          <w:rFonts w:ascii="Arial" w:eastAsia="Arial" w:hAnsi="Arial" w:cs="Arial"/>
          <w:spacing w:val="1"/>
          <w:szCs w:val="24"/>
        </w:rPr>
        <w:t>ga</w:t>
      </w:r>
      <w:r w:rsidR="005B4853">
        <w:rPr>
          <w:rFonts w:ascii="Arial" w:eastAsia="Arial" w:hAnsi="Arial" w:cs="Arial"/>
          <w:szCs w:val="24"/>
        </w:rPr>
        <w:t>n</w:t>
      </w:r>
      <w:proofErr w:type="spellEnd"/>
      <w:r w:rsidR="005B4853">
        <w:rPr>
          <w:rFonts w:ascii="Arial" w:eastAsia="Arial" w:hAnsi="Arial" w:cs="Arial"/>
          <w:szCs w:val="24"/>
        </w:rPr>
        <w:t xml:space="preserve">                  </w:t>
      </w:r>
      <w:r w:rsidR="005B4853">
        <w:rPr>
          <w:rFonts w:ascii="Arial" w:eastAsia="Arial" w:hAnsi="Arial" w:cs="Arial"/>
          <w:spacing w:val="55"/>
          <w:szCs w:val="24"/>
        </w:rPr>
        <w:t xml:space="preserve"> </w:t>
      </w:r>
      <w:r w:rsidR="005B4853">
        <w:rPr>
          <w:rFonts w:ascii="Arial" w:eastAsia="Arial" w:hAnsi="Arial" w:cs="Arial"/>
          <w:szCs w:val="24"/>
        </w:rPr>
        <w:t>:</w:t>
      </w:r>
    </w:p>
    <w:p w14:paraId="59CD5E7D" w14:textId="77777777" w:rsidR="00854F84" w:rsidRDefault="00854F84">
      <w:pPr>
        <w:spacing w:line="200" w:lineRule="exact"/>
      </w:pPr>
    </w:p>
    <w:p w14:paraId="36AECF55" w14:textId="77777777" w:rsidR="00854F84" w:rsidRDefault="00854F84">
      <w:pPr>
        <w:spacing w:line="200" w:lineRule="exact"/>
      </w:pPr>
    </w:p>
    <w:p w14:paraId="6B54B543" w14:textId="77777777" w:rsidR="00854F84" w:rsidRDefault="00854F84">
      <w:pPr>
        <w:spacing w:line="200" w:lineRule="exact"/>
      </w:pPr>
    </w:p>
    <w:p w14:paraId="2BBAACD3" w14:textId="77777777" w:rsidR="00854F84" w:rsidRDefault="00854F84">
      <w:pPr>
        <w:spacing w:line="200" w:lineRule="exact"/>
      </w:pPr>
    </w:p>
    <w:p w14:paraId="3384DA44" w14:textId="77777777" w:rsidR="00854F84" w:rsidRDefault="00854F84">
      <w:pPr>
        <w:spacing w:before="20" w:line="280" w:lineRule="exact"/>
        <w:rPr>
          <w:sz w:val="28"/>
          <w:szCs w:val="28"/>
        </w:rPr>
      </w:pPr>
    </w:p>
    <w:p w14:paraId="0AB644B7" w14:textId="77777777" w:rsidR="00854F84" w:rsidRDefault="005B4853">
      <w:pPr>
        <w:spacing w:line="276" w:lineRule="auto"/>
        <w:ind w:left="149" w:right="1397"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Na</w:t>
      </w:r>
      <w:r>
        <w:rPr>
          <w:rFonts w:ascii="Arial" w:eastAsia="Arial" w:hAnsi="Arial" w:cs="Arial"/>
          <w:spacing w:val="2"/>
          <w:szCs w:val="24"/>
        </w:rPr>
        <w:t>m</w:t>
      </w:r>
      <w:r>
        <w:rPr>
          <w:rFonts w:ascii="Arial" w:eastAsia="Arial" w:hAnsi="Arial" w:cs="Arial"/>
          <w:szCs w:val="24"/>
        </w:rPr>
        <w:t xml:space="preserve">a                                </w:t>
      </w:r>
      <w:r>
        <w:rPr>
          <w:rFonts w:ascii="Arial" w:eastAsia="Arial" w:hAnsi="Arial" w:cs="Arial"/>
          <w:spacing w:val="43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NIDN                                 </w:t>
      </w:r>
      <w:r>
        <w:rPr>
          <w:rFonts w:ascii="Arial" w:eastAsia="Arial" w:hAnsi="Arial" w:cs="Arial"/>
          <w:spacing w:val="32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</w:t>
      </w:r>
      <w:proofErr w:type="spellStart"/>
      <w:r>
        <w:rPr>
          <w:rFonts w:ascii="Arial" w:eastAsia="Arial" w:hAnsi="Arial" w:cs="Arial"/>
          <w:szCs w:val="24"/>
        </w:rPr>
        <w:t>J</w:t>
      </w:r>
      <w:r>
        <w:rPr>
          <w:rFonts w:ascii="Arial" w:eastAsia="Arial" w:hAnsi="Arial" w:cs="Arial"/>
          <w:spacing w:val="1"/>
          <w:szCs w:val="24"/>
        </w:rPr>
        <w:t>aba</w:t>
      </w:r>
      <w:r>
        <w:rPr>
          <w:rFonts w:ascii="Arial" w:eastAsia="Arial" w:hAnsi="Arial" w:cs="Arial"/>
          <w:spacing w:val="-2"/>
          <w:szCs w:val="24"/>
        </w:rPr>
        <w:t>t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zCs w:val="24"/>
        </w:rPr>
        <w:t xml:space="preserve">                             </w:t>
      </w:r>
      <w:r>
        <w:rPr>
          <w:rFonts w:ascii="Arial" w:eastAsia="Arial" w:hAnsi="Arial" w:cs="Arial"/>
          <w:spacing w:val="30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 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pacing w:val="-2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>.</w:t>
      </w:r>
      <w:r>
        <w:rPr>
          <w:rFonts w:ascii="Arial" w:eastAsia="Arial" w:hAnsi="Arial" w:cs="Arial"/>
          <w:spacing w:val="-1"/>
          <w:szCs w:val="24"/>
        </w:rPr>
        <w:t>.</w:t>
      </w:r>
      <w:r>
        <w:rPr>
          <w:rFonts w:ascii="Arial" w:eastAsia="Arial" w:hAnsi="Arial" w:cs="Arial"/>
          <w:szCs w:val="24"/>
        </w:rPr>
        <w:t xml:space="preserve">. </w:t>
      </w:r>
      <w:proofErr w:type="spellStart"/>
      <w:r>
        <w:rPr>
          <w:rFonts w:ascii="Arial" w:eastAsia="Arial" w:hAnsi="Arial" w:cs="Arial"/>
          <w:szCs w:val="24"/>
        </w:rPr>
        <w:t>Ta</w:t>
      </w:r>
      <w:r>
        <w:rPr>
          <w:rFonts w:ascii="Arial" w:eastAsia="Arial" w:hAnsi="Arial" w:cs="Arial"/>
          <w:spacing w:val="1"/>
          <w:szCs w:val="24"/>
        </w:rPr>
        <w:t>ng</w:t>
      </w:r>
      <w:r>
        <w:rPr>
          <w:rFonts w:ascii="Arial" w:eastAsia="Arial" w:hAnsi="Arial" w:cs="Arial"/>
          <w:spacing w:val="-1"/>
          <w:szCs w:val="24"/>
        </w:rPr>
        <w:t>g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l</w:t>
      </w:r>
      <w:proofErr w:type="spellEnd"/>
      <w:r>
        <w:rPr>
          <w:rFonts w:ascii="Arial" w:eastAsia="Arial" w:hAnsi="Arial" w:cs="Arial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P</w:t>
      </w:r>
      <w:r>
        <w:rPr>
          <w:rFonts w:ascii="Arial" w:eastAsia="Arial" w:hAnsi="Arial" w:cs="Arial"/>
          <w:spacing w:val="-1"/>
          <w:szCs w:val="24"/>
        </w:rPr>
        <w:t>e</w:t>
      </w:r>
      <w:r>
        <w:rPr>
          <w:rFonts w:ascii="Arial" w:eastAsia="Arial" w:hAnsi="Arial" w:cs="Arial"/>
          <w:spacing w:val="1"/>
          <w:szCs w:val="24"/>
        </w:rPr>
        <w:t>ng</w:t>
      </w:r>
      <w:r>
        <w:rPr>
          <w:rFonts w:ascii="Arial" w:eastAsia="Arial" w:hAnsi="Arial" w:cs="Arial"/>
          <w:szCs w:val="24"/>
        </w:rPr>
        <w:t>is</w:t>
      </w:r>
      <w:r>
        <w:rPr>
          <w:rFonts w:ascii="Arial" w:eastAsia="Arial" w:hAnsi="Arial" w:cs="Arial"/>
          <w:spacing w:val="-1"/>
          <w:szCs w:val="24"/>
        </w:rPr>
        <w:t>ia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zCs w:val="24"/>
        </w:rPr>
        <w:t xml:space="preserve">            </w:t>
      </w:r>
      <w:r>
        <w:rPr>
          <w:rFonts w:ascii="Arial" w:eastAsia="Arial" w:hAnsi="Arial" w:cs="Arial"/>
          <w:spacing w:val="29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: </w:t>
      </w:r>
      <w:r>
        <w:rPr>
          <w:rFonts w:ascii="Arial" w:eastAsia="Arial" w:hAnsi="Arial" w:cs="Arial"/>
          <w:spacing w:val="1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DD –</w:t>
      </w:r>
      <w:r>
        <w:rPr>
          <w:rFonts w:ascii="Arial" w:eastAsia="Arial" w:hAnsi="Arial" w:cs="Arial"/>
          <w:spacing w:val="2"/>
          <w:szCs w:val="24"/>
        </w:rPr>
        <w:t xml:space="preserve"> </w:t>
      </w:r>
      <w:r>
        <w:rPr>
          <w:rFonts w:ascii="Arial" w:eastAsia="Arial" w:hAnsi="Arial" w:cs="Arial"/>
          <w:spacing w:val="-1"/>
          <w:szCs w:val="24"/>
        </w:rPr>
        <w:t>M</w:t>
      </w:r>
      <w:r>
        <w:rPr>
          <w:rFonts w:ascii="Arial" w:eastAsia="Arial" w:hAnsi="Arial" w:cs="Arial"/>
          <w:szCs w:val="24"/>
        </w:rPr>
        <w:t>M –</w:t>
      </w:r>
      <w:r>
        <w:rPr>
          <w:rFonts w:ascii="Arial" w:eastAsia="Arial" w:hAnsi="Arial" w:cs="Arial"/>
          <w:spacing w:val="2"/>
          <w:szCs w:val="24"/>
        </w:rPr>
        <w:t xml:space="preserve"> </w:t>
      </w:r>
      <w:r>
        <w:rPr>
          <w:rFonts w:ascii="Arial" w:eastAsia="Arial" w:hAnsi="Arial" w:cs="Arial"/>
          <w:spacing w:val="-2"/>
          <w:szCs w:val="24"/>
        </w:rPr>
        <w:t>Y</w:t>
      </w:r>
      <w:r>
        <w:rPr>
          <w:rFonts w:ascii="Arial" w:eastAsia="Arial" w:hAnsi="Arial" w:cs="Arial"/>
          <w:szCs w:val="24"/>
        </w:rPr>
        <w:t>YYY</w:t>
      </w:r>
    </w:p>
    <w:p w14:paraId="0D76C413" w14:textId="77777777" w:rsidR="00854F84" w:rsidRDefault="004E6C29">
      <w:pPr>
        <w:ind w:left="149" w:right="6196"/>
        <w:jc w:val="both"/>
        <w:rPr>
          <w:rFonts w:ascii="Arial" w:eastAsia="Arial" w:hAnsi="Arial" w:cs="Arial"/>
          <w:szCs w:val="24"/>
        </w:rPr>
        <w:sectPr w:rsidR="00854F84" w:rsidSect="00A57664">
          <w:pgSz w:w="11920" w:h="16834"/>
          <w:pgMar w:top="1296" w:right="1296" w:bottom="1296" w:left="1296" w:header="0" w:footer="795" w:gutter="0"/>
          <w:pgNumType w:fmt="lowerRoman"/>
          <w:cols w:space="720"/>
        </w:sectPr>
      </w:pPr>
      <w:r>
        <w:rPr>
          <w:rFonts w:ascii="Times New Roman" w:hAnsi="Times New Roman"/>
          <w:sz w:val="20"/>
        </w:rPr>
        <w:pict w14:anchorId="076F775A">
          <v:group id="_x0000_s1029" style="position:absolute;left:0;text-align:left;margin-left:229.65pt;margin-top:3.25pt;width:193.25pt;height:47.4pt;z-index:-251658752;mso-position-horizontal-relative:page" coordorigin="4593,65" coordsize="3865,948">
            <v:shape id="_x0000_s1030" style="position:absolute;left:4593;top:65;width:3865;height:948" coordorigin="4593,65" coordsize="3865,948" path="m4593,1013r3865,l8458,65r-3865,l4593,1013xe" filled="f" strokeweight=".5pt">
              <v:path arrowok="t"/>
            </v:shape>
            <w10:wrap anchorx="page"/>
          </v:group>
        </w:pict>
      </w:r>
      <w:r w:rsidR="005B4853">
        <w:rPr>
          <w:rFonts w:ascii="Arial" w:eastAsia="Arial" w:hAnsi="Arial" w:cs="Arial"/>
          <w:szCs w:val="24"/>
        </w:rPr>
        <w:t>Ta</w:t>
      </w:r>
      <w:r w:rsidR="005B4853">
        <w:rPr>
          <w:rFonts w:ascii="Arial" w:eastAsia="Arial" w:hAnsi="Arial" w:cs="Arial"/>
          <w:spacing w:val="1"/>
          <w:szCs w:val="24"/>
        </w:rPr>
        <w:t>nd</w:t>
      </w:r>
      <w:r w:rsidR="005B4853">
        <w:rPr>
          <w:rFonts w:ascii="Arial" w:eastAsia="Arial" w:hAnsi="Arial" w:cs="Arial"/>
          <w:szCs w:val="24"/>
        </w:rPr>
        <w:t>a</w:t>
      </w:r>
      <w:r w:rsidR="005B4853">
        <w:rPr>
          <w:rFonts w:ascii="Arial" w:eastAsia="Arial" w:hAnsi="Arial" w:cs="Arial"/>
          <w:spacing w:val="-1"/>
          <w:szCs w:val="24"/>
        </w:rPr>
        <w:t xml:space="preserve"> </w:t>
      </w:r>
      <w:proofErr w:type="spellStart"/>
      <w:r w:rsidR="005B4853">
        <w:rPr>
          <w:rFonts w:ascii="Arial" w:eastAsia="Arial" w:hAnsi="Arial" w:cs="Arial"/>
          <w:szCs w:val="24"/>
        </w:rPr>
        <w:t>T</w:t>
      </w:r>
      <w:r w:rsidR="005B4853">
        <w:rPr>
          <w:rFonts w:ascii="Arial" w:eastAsia="Arial" w:hAnsi="Arial" w:cs="Arial"/>
          <w:spacing w:val="1"/>
          <w:szCs w:val="24"/>
        </w:rPr>
        <w:t>a</w:t>
      </w:r>
      <w:r w:rsidR="005B4853">
        <w:rPr>
          <w:rFonts w:ascii="Arial" w:eastAsia="Arial" w:hAnsi="Arial" w:cs="Arial"/>
          <w:spacing w:val="-1"/>
          <w:szCs w:val="24"/>
        </w:rPr>
        <w:t>n</w:t>
      </w:r>
      <w:r w:rsidR="005B4853">
        <w:rPr>
          <w:rFonts w:ascii="Arial" w:eastAsia="Arial" w:hAnsi="Arial" w:cs="Arial"/>
          <w:spacing w:val="1"/>
          <w:szCs w:val="24"/>
        </w:rPr>
        <w:t>ga</w:t>
      </w:r>
      <w:r w:rsidR="005B4853">
        <w:rPr>
          <w:rFonts w:ascii="Arial" w:eastAsia="Arial" w:hAnsi="Arial" w:cs="Arial"/>
          <w:szCs w:val="24"/>
        </w:rPr>
        <w:t>n</w:t>
      </w:r>
      <w:proofErr w:type="spellEnd"/>
      <w:r w:rsidR="005B4853">
        <w:rPr>
          <w:rFonts w:ascii="Arial" w:eastAsia="Arial" w:hAnsi="Arial" w:cs="Arial"/>
          <w:szCs w:val="24"/>
        </w:rPr>
        <w:t xml:space="preserve">                  </w:t>
      </w:r>
      <w:r w:rsidR="005B4853">
        <w:rPr>
          <w:rFonts w:ascii="Arial" w:eastAsia="Arial" w:hAnsi="Arial" w:cs="Arial"/>
          <w:spacing w:val="55"/>
          <w:szCs w:val="24"/>
        </w:rPr>
        <w:t xml:space="preserve"> </w:t>
      </w:r>
      <w:r w:rsidR="005B4853">
        <w:rPr>
          <w:rFonts w:ascii="Arial" w:eastAsia="Arial" w:hAnsi="Arial" w:cs="Arial"/>
          <w:szCs w:val="24"/>
        </w:rPr>
        <w:t>:</w:t>
      </w:r>
    </w:p>
    <w:p w14:paraId="204CCB18" w14:textId="77777777" w:rsidR="00854F84" w:rsidRDefault="00854F84">
      <w:pPr>
        <w:spacing w:before="9" w:line="120" w:lineRule="exact"/>
        <w:rPr>
          <w:sz w:val="12"/>
          <w:szCs w:val="12"/>
        </w:rPr>
      </w:pPr>
    </w:p>
    <w:p w14:paraId="3D18286B" w14:textId="77777777" w:rsidR="00854F84" w:rsidRDefault="005B4853" w:rsidP="00346196">
      <w:pPr>
        <w:pStyle w:val="Title"/>
      </w:pPr>
      <w:bookmarkStart w:id="5" w:name="_Toc72390790"/>
      <w:r>
        <w:t>K</w:t>
      </w:r>
      <w:r>
        <w:rPr>
          <w:spacing w:val="-1"/>
        </w:rPr>
        <w:t>A</w:t>
      </w:r>
      <w:r>
        <w:rPr>
          <w:spacing w:val="2"/>
        </w:rPr>
        <w:t>T</w:t>
      </w:r>
      <w:r>
        <w:t>A PENGA</w:t>
      </w:r>
      <w:r>
        <w:rPr>
          <w:spacing w:val="-3"/>
        </w:rPr>
        <w:t>N</w:t>
      </w:r>
      <w:r>
        <w:rPr>
          <w:spacing w:val="2"/>
        </w:rPr>
        <w:t>T</w:t>
      </w:r>
      <w:r>
        <w:t>AR</w:t>
      </w:r>
      <w:bookmarkEnd w:id="5"/>
    </w:p>
    <w:p w14:paraId="62D35C66" w14:textId="77777777" w:rsidR="00854F84" w:rsidRDefault="00854F84">
      <w:pPr>
        <w:spacing w:line="200" w:lineRule="exact"/>
      </w:pPr>
    </w:p>
    <w:p w14:paraId="618C927D" w14:textId="77777777" w:rsidR="00854F84" w:rsidRDefault="00854F84">
      <w:pPr>
        <w:spacing w:line="200" w:lineRule="exact"/>
      </w:pPr>
    </w:p>
    <w:p w14:paraId="68DCB2A7" w14:textId="77777777" w:rsidR="00854F84" w:rsidRDefault="00854F84">
      <w:pPr>
        <w:spacing w:line="200" w:lineRule="exact"/>
      </w:pPr>
    </w:p>
    <w:p w14:paraId="75BEAA6C" w14:textId="77777777" w:rsidR="00854F84" w:rsidRDefault="00854F84">
      <w:pPr>
        <w:spacing w:line="200" w:lineRule="exact"/>
      </w:pPr>
    </w:p>
    <w:p w14:paraId="2E9CF7CF" w14:textId="77777777" w:rsidR="00854F84" w:rsidRDefault="00854F84">
      <w:pPr>
        <w:spacing w:line="200" w:lineRule="exact"/>
      </w:pPr>
    </w:p>
    <w:p w14:paraId="56DB7C5E" w14:textId="77777777" w:rsidR="00854F84" w:rsidRDefault="00854F84">
      <w:pPr>
        <w:spacing w:line="200" w:lineRule="exact"/>
      </w:pPr>
    </w:p>
    <w:p w14:paraId="3D3EF685" w14:textId="77777777" w:rsidR="00854F84" w:rsidRDefault="00854F84">
      <w:pPr>
        <w:spacing w:line="200" w:lineRule="exact"/>
      </w:pPr>
    </w:p>
    <w:p w14:paraId="33841406" w14:textId="77777777" w:rsidR="00854F84" w:rsidRDefault="00854F84">
      <w:pPr>
        <w:spacing w:line="200" w:lineRule="exact"/>
      </w:pPr>
    </w:p>
    <w:p w14:paraId="6D00FD7F" w14:textId="77777777" w:rsidR="00854F84" w:rsidRDefault="00854F84">
      <w:pPr>
        <w:spacing w:line="200" w:lineRule="exact"/>
      </w:pPr>
    </w:p>
    <w:p w14:paraId="5A09F0BD" w14:textId="77777777" w:rsidR="00854F84" w:rsidRDefault="00854F84">
      <w:pPr>
        <w:spacing w:line="200" w:lineRule="exact"/>
      </w:pPr>
    </w:p>
    <w:p w14:paraId="4A656963" w14:textId="77777777" w:rsidR="00854F84" w:rsidRDefault="00854F84">
      <w:pPr>
        <w:spacing w:line="200" w:lineRule="exact"/>
      </w:pPr>
    </w:p>
    <w:p w14:paraId="2F88D5EE" w14:textId="77777777" w:rsidR="00854F84" w:rsidRDefault="00854F84">
      <w:pPr>
        <w:spacing w:line="200" w:lineRule="exact"/>
      </w:pPr>
    </w:p>
    <w:p w14:paraId="2F83D292" w14:textId="77777777" w:rsidR="00854F84" w:rsidRDefault="00854F84">
      <w:pPr>
        <w:spacing w:line="200" w:lineRule="exact"/>
      </w:pPr>
    </w:p>
    <w:p w14:paraId="6F31ECF9" w14:textId="77777777" w:rsidR="00854F84" w:rsidRDefault="00854F84">
      <w:pPr>
        <w:spacing w:line="200" w:lineRule="exact"/>
      </w:pPr>
    </w:p>
    <w:p w14:paraId="695D06AA" w14:textId="77777777" w:rsidR="00854F84" w:rsidRDefault="00854F84">
      <w:pPr>
        <w:spacing w:line="200" w:lineRule="exact"/>
      </w:pPr>
    </w:p>
    <w:p w14:paraId="30D58B7D" w14:textId="77777777" w:rsidR="00854F84" w:rsidRDefault="00854F84">
      <w:pPr>
        <w:spacing w:line="200" w:lineRule="exact"/>
      </w:pPr>
    </w:p>
    <w:p w14:paraId="0B550B30" w14:textId="77777777" w:rsidR="00854F84" w:rsidRDefault="00854F84">
      <w:pPr>
        <w:spacing w:line="200" w:lineRule="exact"/>
      </w:pPr>
    </w:p>
    <w:p w14:paraId="589ADC92" w14:textId="77777777" w:rsidR="00854F84" w:rsidRDefault="00854F84">
      <w:pPr>
        <w:spacing w:line="200" w:lineRule="exact"/>
      </w:pPr>
    </w:p>
    <w:p w14:paraId="480CA65A" w14:textId="77777777" w:rsidR="00854F84" w:rsidRDefault="00854F84">
      <w:pPr>
        <w:spacing w:line="200" w:lineRule="exact"/>
      </w:pPr>
    </w:p>
    <w:p w14:paraId="2856B851" w14:textId="77777777" w:rsidR="00854F84" w:rsidRDefault="00854F84">
      <w:pPr>
        <w:spacing w:line="200" w:lineRule="exact"/>
      </w:pPr>
    </w:p>
    <w:p w14:paraId="21E9CB4D" w14:textId="77777777" w:rsidR="00854F84" w:rsidRDefault="00854F84">
      <w:pPr>
        <w:spacing w:line="200" w:lineRule="exact"/>
      </w:pPr>
    </w:p>
    <w:p w14:paraId="21291494" w14:textId="77777777" w:rsidR="00854F84" w:rsidRDefault="00854F84">
      <w:pPr>
        <w:spacing w:line="200" w:lineRule="exact"/>
      </w:pPr>
    </w:p>
    <w:p w14:paraId="40072FCE" w14:textId="77777777" w:rsidR="00854F84" w:rsidRDefault="00854F84">
      <w:pPr>
        <w:spacing w:line="200" w:lineRule="exact"/>
      </w:pPr>
    </w:p>
    <w:p w14:paraId="6EC1DAF5" w14:textId="77777777" w:rsidR="00854F84" w:rsidRDefault="00854F84">
      <w:pPr>
        <w:spacing w:line="200" w:lineRule="exact"/>
      </w:pPr>
    </w:p>
    <w:p w14:paraId="1DF9E324" w14:textId="77777777" w:rsidR="00854F84" w:rsidRDefault="00854F84">
      <w:pPr>
        <w:spacing w:line="200" w:lineRule="exact"/>
      </w:pPr>
    </w:p>
    <w:p w14:paraId="168B928E" w14:textId="77777777" w:rsidR="00854F84" w:rsidRDefault="00854F84">
      <w:pPr>
        <w:spacing w:line="200" w:lineRule="exact"/>
      </w:pPr>
    </w:p>
    <w:p w14:paraId="03820717" w14:textId="77777777" w:rsidR="00854F84" w:rsidRDefault="00854F84">
      <w:pPr>
        <w:spacing w:line="200" w:lineRule="exact"/>
      </w:pPr>
    </w:p>
    <w:p w14:paraId="2E56A4FE" w14:textId="77777777" w:rsidR="00854F84" w:rsidRDefault="00854F84">
      <w:pPr>
        <w:spacing w:line="200" w:lineRule="exact"/>
      </w:pPr>
    </w:p>
    <w:p w14:paraId="4D04817C" w14:textId="77777777" w:rsidR="00854F84" w:rsidRDefault="00854F84">
      <w:pPr>
        <w:spacing w:line="200" w:lineRule="exact"/>
      </w:pPr>
    </w:p>
    <w:p w14:paraId="40E84A63" w14:textId="77777777" w:rsidR="00854F84" w:rsidRDefault="00854F84">
      <w:pPr>
        <w:spacing w:line="200" w:lineRule="exact"/>
      </w:pPr>
    </w:p>
    <w:p w14:paraId="2A7A97BA" w14:textId="77777777" w:rsidR="00854F84" w:rsidRDefault="00854F84">
      <w:pPr>
        <w:spacing w:line="200" w:lineRule="exact"/>
      </w:pPr>
    </w:p>
    <w:p w14:paraId="3C1B734B" w14:textId="77777777" w:rsidR="00854F84" w:rsidRDefault="00854F84">
      <w:pPr>
        <w:spacing w:line="200" w:lineRule="exact"/>
      </w:pPr>
    </w:p>
    <w:p w14:paraId="0422CAFB" w14:textId="77777777" w:rsidR="00854F84" w:rsidRDefault="00854F84">
      <w:pPr>
        <w:spacing w:line="200" w:lineRule="exact"/>
      </w:pPr>
    </w:p>
    <w:p w14:paraId="45D1C4A4" w14:textId="77777777" w:rsidR="00854F84" w:rsidRDefault="00854F84">
      <w:pPr>
        <w:spacing w:line="200" w:lineRule="exact"/>
      </w:pPr>
    </w:p>
    <w:p w14:paraId="1B71B008" w14:textId="77777777" w:rsidR="00854F84" w:rsidRDefault="00854F84">
      <w:pPr>
        <w:spacing w:line="200" w:lineRule="exact"/>
      </w:pPr>
    </w:p>
    <w:p w14:paraId="737ADE52" w14:textId="77777777" w:rsidR="00854F84" w:rsidRDefault="00854F84">
      <w:pPr>
        <w:spacing w:line="200" w:lineRule="exact"/>
      </w:pPr>
    </w:p>
    <w:p w14:paraId="4BAFF191" w14:textId="77777777" w:rsidR="00854F84" w:rsidRDefault="00854F84">
      <w:pPr>
        <w:spacing w:line="200" w:lineRule="exact"/>
      </w:pPr>
    </w:p>
    <w:p w14:paraId="37D3123B" w14:textId="77777777" w:rsidR="00854F84" w:rsidRDefault="00854F84">
      <w:pPr>
        <w:spacing w:line="200" w:lineRule="exact"/>
      </w:pPr>
    </w:p>
    <w:p w14:paraId="376F3102" w14:textId="77777777" w:rsidR="00854F84" w:rsidRDefault="00854F84">
      <w:pPr>
        <w:spacing w:line="200" w:lineRule="exact"/>
      </w:pPr>
    </w:p>
    <w:p w14:paraId="3FB7EFD2" w14:textId="77777777" w:rsidR="00854F84" w:rsidRDefault="00854F84">
      <w:pPr>
        <w:spacing w:line="200" w:lineRule="exact"/>
      </w:pPr>
    </w:p>
    <w:p w14:paraId="0E7819D1" w14:textId="77777777" w:rsidR="00854F84" w:rsidRDefault="00854F84">
      <w:pPr>
        <w:spacing w:line="200" w:lineRule="exact"/>
      </w:pPr>
    </w:p>
    <w:p w14:paraId="30832831" w14:textId="77777777" w:rsidR="00854F84" w:rsidRDefault="00854F84">
      <w:pPr>
        <w:spacing w:line="200" w:lineRule="exact"/>
      </w:pPr>
    </w:p>
    <w:p w14:paraId="32A99B4C" w14:textId="77777777" w:rsidR="00854F84" w:rsidRDefault="00854F84">
      <w:pPr>
        <w:spacing w:line="200" w:lineRule="exact"/>
      </w:pPr>
    </w:p>
    <w:p w14:paraId="2FB76EA1" w14:textId="77777777" w:rsidR="00854F84" w:rsidRDefault="00854F84">
      <w:pPr>
        <w:spacing w:line="200" w:lineRule="exact"/>
      </w:pPr>
    </w:p>
    <w:p w14:paraId="2B1BDCEC" w14:textId="77777777" w:rsidR="00854F84" w:rsidRDefault="00854F84">
      <w:pPr>
        <w:spacing w:line="200" w:lineRule="exact"/>
      </w:pPr>
    </w:p>
    <w:p w14:paraId="66F719AE" w14:textId="77777777" w:rsidR="00854F84" w:rsidRDefault="00854F84">
      <w:pPr>
        <w:spacing w:line="200" w:lineRule="exact"/>
      </w:pPr>
    </w:p>
    <w:p w14:paraId="30A12125" w14:textId="77777777" w:rsidR="00854F84" w:rsidRDefault="00854F84">
      <w:pPr>
        <w:spacing w:line="200" w:lineRule="exact"/>
      </w:pPr>
    </w:p>
    <w:p w14:paraId="308168BA" w14:textId="77777777" w:rsidR="00854F84" w:rsidRDefault="00854F84">
      <w:pPr>
        <w:spacing w:line="200" w:lineRule="exact"/>
      </w:pPr>
    </w:p>
    <w:p w14:paraId="6F9B6AB4" w14:textId="77777777" w:rsidR="00854F84" w:rsidRDefault="00854F84">
      <w:pPr>
        <w:spacing w:line="200" w:lineRule="exact"/>
      </w:pPr>
    </w:p>
    <w:p w14:paraId="38597201" w14:textId="77777777" w:rsidR="00854F84" w:rsidRDefault="00854F84">
      <w:pPr>
        <w:spacing w:line="200" w:lineRule="exact"/>
      </w:pPr>
    </w:p>
    <w:p w14:paraId="5A775885" w14:textId="77777777" w:rsidR="00854F84" w:rsidRDefault="00854F84">
      <w:pPr>
        <w:spacing w:line="200" w:lineRule="exact"/>
      </w:pPr>
    </w:p>
    <w:p w14:paraId="2F8BBD16" w14:textId="77777777" w:rsidR="00854F84" w:rsidRDefault="00854F84">
      <w:pPr>
        <w:spacing w:line="200" w:lineRule="exact"/>
      </w:pPr>
    </w:p>
    <w:p w14:paraId="1EE1B582" w14:textId="77777777" w:rsidR="00854F84" w:rsidRDefault="00854F84">
      <w:pPr>
        <w:spacing w:line="200" w:lineRule="exact"/>
      </w:pPr>
    </w:p>
    <w:p w14:paraId="53FCFEC3" w14:textId="77777777" w:rsidR="00854F84" w:rsidRDefault="00854F84">
      <w:pPr>
        <w:spacing w:line="200" w:lineRule="exact"/>
      </w:pPr>
    </w:p>
    <w:p w14:paraId="2BC66412" w14:textId="77777777" w:rsidR="00854F84" w:rsidRDefault="00854F84">
      <w:pPr>
        <w:spacing w:line="200" w:lineRule="exact"/>
      </w:pPr>
    </w:p>
    <w:p w14:paraId="74F9C939" w14:textId="77777777" w:rsidR="00854F84" w:rsidRDefault="00854F84">
      <w:pPr>
        <w:spacing w:line="200" w:lineRule="exact"/>
      </w:pPr>
    </w:p>
    <w:p w14:paraId="2DA982E0" w14:textId="77777777" w:rsidR="00854F84" w:rsidRDefault="00854F84">
      <w:pPr>
        <w:spacing w:line="200" w:lineRule="exact"/>
      </w:pPr>
    </w:p>
    <w:p w14:paraId="5B0E85E5" w14:textId="77777777" w:rsidR="00854F84" w:rsidRDefault="00854F84">
      <w:pPr>
        <w:spacing w:line="200" w:lineRule="exact"/>
      </w:pPr>
    </w:p>
    <w:p w14:paraId="573376B6" w14:textId="77777777" w:rsidR="00854F84" w:rsidRDefault="00854F84">
      <w:pPr>
        <w:spacing w:line="200" w:lineRule="exact"/>
      </w:pPr>
    </w:p>
    <w:p w14:paraId="6C5DF9C2" w14:textId="77777777" w:rsidR="00854F84" w:rsidRDefault="00854F84">
      <w:pPr>
        <w:spacing w:line="200" w:lineRule="exact"/>
      </w:pPr>
    </w:p>
    <w:p w14:paraId="6C4378EA" w14:textId="77777777" w:rsidR="00854F84" w:rsidRDefault="00854F84">
      <w:pPr>
        <w:spacing w:line="200" w:lineRule="exact"/>
      </w:pPr>
    </w:p>
    <w:p w14:paraId="7382A982" w14:textId="77777777" w:rsidR="00854F84" w:rsidRDefault="00854F84">
      <w:pPr>
        <w:spacing w:line="200" w:lineRule="exact"/>
      </w:pPr>
    </w:p>
    <w:p w14:paraId="76ADCDD8" w14:textId="77777777" w:rsidR="00854F84" w:rsidRDefault="00854F84">
      <w:pPr>
        <w:spacing w:line="200" w:lineRule="exact"/>
      </w:pPr>
    </w:p>
    <w:p w14:paraId="04BECDC9" w14:textId="77777777" w:rsidR="00854F84" w:rsidRDefault="00854F84">
      <w:pPr>
        <w:spacing w:line="200" w:lineRule="exact"/>
      </w:pPr>
    </w:p>
    <w:p w14:paraId="26E9444E" w14:textId="77777777" w:rsidR="00854F84" w:rsidRDefault="00854F84">
      <w:pPr>
        <w:spacing w:line="200" w:lineRule="exact"/>
      </w:pPr>
    </w:p>
    <w:p w14:paraId="5DEE2539" w14:textId="77777777" w:rsidR="00854F84" w:rsidRDefault="00854F84">
      <w:pPr>
        <w:spacing w:line="200" w:lineRule="exact"/>
      </w:pPr>
    </w:p>
    <w:p w14:paraId="1416E117" w14:textId="77777777" w:rsidR="00854F84" w:rsidRDefault="00854F84">
      <w:pPr>
        <w:spacing w:line="200" w:lineRule="exact"/>
      </w:pPr>
    </w:p>
    <w:p w14:paraId="4CC5D99D" w14:textId="77777777" w:rsidR="00854F84" w:rsidRDefault="00854F84">
      <w:pPr>
        <w:spacing w:line="200" w:lineRule="exact"/>
      </w:pPr>
    </w:p>
    <w:p w14:paraId="5D3A46F5" w14:textId="77777777" w:rsidR="00854F84" w:rsidRDefault="00854F84">
      <w:pPr>
        <w:spacing w:before="12" w:line="220" w:lineRule="exact"/>
        <w:rPr>
          <w:sz w:val="22"/>
          <w:szCs w:val="22"/>
        </w:rPr>
      </w:pPr>
    </w:p>
    <w:p w14:paraId="1FC10690" w14:textId="0E205C9C" w:rsidR="00854F84" w:rsidRDefault="00854F84">
      <w:pPr>
        <w:spacing w:before="31"/>
        <w:ind w:left="104"/>
        <w:rPr>
          <w:rFonts w:ascii="Arial" w:eastAsia="Arial" w:hAnsi="Arial" w:cs="Arial"/>
          <w:sz w:val="22"/>
          <w:szCs w:val="22"/>
        </w:rPr>
        <w:sectPr w:rsidR="00854F84" w:rsidSect="00A57664">
          <w:footerReference w:type="default" r:id="rId13"/>
          <w:pgSz w:w="11920" w:h="16834"/>
          <w:pgMar w:top="1296" w:right="1296" w:bottom="1296" w:left="1296" w:header="0" w:footer="890" w:gutter="0"/>
          <w:pgNumType w:fmt="lowerRoman"/>
          <w:cols w:space="720"/>
        </w:sectPr>
      </w:pPr>
    </w:p>
    <w:p w14:paraId="4B2588D2" w14:textId="77777777" w:rsidR="00854F84" w:rsidRDefault="00854F84">
      <w:pPr>
        <w:spacing w:before="9" w:line="120" w:lineRule="exact"/>
        <w:rPr>
          <w:sz w:val="12"/>
          <w:szCs w:val="12"/>
        </w:rPr>
      </w:pPr>
    </w:p>
    <w:p w14:paraId="79FEB734" w14:textId="77777777" w:rsidR="00854F84" w:rsidRDefault="005B4853" w:rsidP="00346196">
      <w:pPr>
        <w:pStyle w:val="Title"/>
      </w:pPr>
      <w:bookmarkStart w:id="6" w:name="_Toc72390791"/>
      <w:r>
        <w:t>D</w:t>
      </w:r>
      <w:r>
        <w:rPr>
          <w:spacing w:val="-1"/>
        </w:rPr>
        <w:t>A</w:t>
      </w:r>
      <w:r>
        <w:t>F</w:t>
      </w:r>
      <w:r>
        <w:rPr>
          <w:spacing w:val="2"/>
        </w:rPr>
        <w:t>T</w:t>
      </w:r>
      <w:r>
        <w:t>AR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SI</w:t>
      </w:r>
      <w:bookmarkEnd w:id="6"/>
    </w:p>
    <w:p w14:paraId="3BC73AB4" w14:textId="77777777" w:rsidR="00854F84" w:rsidRDefault="00854F84">
      <w:pPr>
        <w:spacing w:before="5" w:line="160" w:lineRule="exact"/>
        <w:rPr>
          <w:sz w:val="16"/>
          <w:szCs w:val="16"/>
        </w:rPr>
      </w:pPr>
    </w:p>
    <w:p w14:paraId="6523EC1F" w14:textId="77777777" w:rsidR="00854F84" w:rsidRDefault="00854F84">
      <w:pPr>
        <w:spacing w:line="200" w:lineRule="exact"/>
      </w:pPr>
    </w:p>
    <w:p w14:paraId="6E84C31D" w14:textId="2BC89916" w:rsidR="00D46B59" w:rsidRDefault="00D46B59">
      <w:pPr>
        <w:pStyle w:val="TOC1"/>
        <w:tabs>
          <w:tab w:val="right" w:pos="9318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r>
        <w:fldChar w:fldCharType="begin"/>
      </w:r>
      <w:r>
        <w:instrText xml:space="preserve"> TOC \o "1-4" \h \z \t "Title,1" </w:instrText>
      </w:r>
      <w:r>
        <w:fldChar w:fldCharType="separate"/>
      </w:r>
      <w:hyperlink w:anchor="_Toc72390787" w:history="1">
        <w:r w:rsidRPr="004D47F5">
          <w:rPr>
            <w:rStyle w:val="Hyperlink"/>
            <w:noProof/>
            <w:lang w:val="en-GB"/>
          </w:rPr>
          <w:t>PENGANTAR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763E2253" w14:textId="7D16DA9B" w:rsidR="00D46B59" w:rsidRDefault="00D46B59">
      <w:pPr>
        <w:pStyle w:val="TOC1"/>
        <w:tabs>
          <w:tab w:val="right" w:pos="9318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0788" w:history="1">
        <w:r w:rsidRPr="004D47F5">
          <w:rPr>
            <w:rStyle w:val="Hyperlink"/>
            <w:noProof/>
          </w:rPr>
          <w:t>IDEN</w:t>
        </w:r>
        <w:r w:rsidRPr="004D47F5">
          <w:rPr>
            <w:rStyle w:val="Hyperlink"/>
            <w:noProof/>
            <w:spacing w:val="1"/>
          </w:rPr>
          <w:t>T</w:t>
        </w:r>
        <w:r w:rsidRPr="004D47F5">
          <w:rPr>
            <w:rStyle w:val="Hyperlink"/>
            <w:noProof/>
            <w:spacing w:val="-2"/>
          </w:rPr>
          <w:t>I</w:t>
        </w:r>
        <w:r w:rsidRPr="004D47F5">
          <w:rPr>
            <w:rStyle w:val="Hyperlink"/>
            <w:noProof/>
            <w:spacing w:val="2"/>
          </w:rPr>
          <w:t>T</w:t>
        </w:r>
        <w:r w:rsidRPr="004D47F5">
          <w:rPr>
            <w:rStyle w:val="Hyperlink"/>
            <w:noProof/>
          </w:rPr>
          <w:t>AS PENGU</w:t>
        </w:r>
        <w:r w:rsidRPr="004D47F5">
          <w:rPr>
            <w:rStyle w:val="Hyperlink"/>
            <w:noProof/>
            <w:spacing w:val="-2"/>
          </w:rPr>
          <w:t>S</w:t>
        </w:r>
        <w:r w:rsidRPr="004D47F5">
          <w:rPr>
            <w:rStyle w:val="Hyperlink"/>
            <w:noProof/>
          </w:rPr>
          <w:t>UL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48B7AE7B" w14:textId="75A3D5DF" w:rsidR="00D46B59" w:rsidRDefault="00D46B59">
      <w:pPr>
        <w:pStyle w:val="TOC1"/>
        <w:tabs>
          <w:tab w:val="right" w:pos="9318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0789" w:history="1">
        <w:r w:rsidRPr="004D47F5">
          <w:rPr>
            <w:rStyle w:val="Hyperlink"/>
            <w:noProof/>
          </w:rPr>
          <w:t>IDEN</w:t>
        </w:r>
        <w:r w:rsidRPr="004D47F5">
          <w:rPr>
            <w:rStyle w:val="Hyperlink"/>
            <w:noProof/>
            <w:spacing w:val="1"/>
          </w:rPr>
          <w:t>T</w:t>
        </w:r>
        <w:r w:rsidRPr="004D47F5">
          <w:rPr>
            <w:rStyle w:val="Hyperlink"/>
            <w:noProof/>
            <w:spacing w:val="-2"/>
          </w:rPr>
          <w:t>I</w:t>
        </w:r>
        <w:r w:rsidRPr="004D47F5">
          <w:rPr>
            <w:rStyle w:val="Hyperlink"/>
            <w:noProof/>
            <w:spacing w:val="2"/>
          </w:rPr>
          <w:t>T</w:t>
        </w:r>
        <w:r w:rsidRPr="004D47F5">
          <w:rPr>
            <w:rStyle w:val="Hyperlink"/>
            <w:noProof/>
          </w:rPr>
          <w:t>AS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TIM PE</w:t>
        </w:r>
        <w:r w:rsidRPr="004D47F5">
          <w:rPr>
            <w:rStyle w:val="Hyperlink"/>
            <w:noProof/>
            <w:spacing w:val="-3"/>
          </w:rPr>
          <w:t>N</w:t>
        </w:r>
        <w:r w:rsidRPr="004D47F5">
          <w:rPr>
            <w:rStyle w:val="Hyperlink"/>
            <w:noProof/>
          </w:rPr>
          <w:t>YUSUN L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</w:rPr>
          <w:t>PORAN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  <w:spacing w:val="1"/>
          </w:rPr>
          <w:t>E</w:t>
        </w:r>
        <w:r w:rsidRPr="004D47F5">
          <w:rPr>
            <w:rStyle w:val="Hyperlink"/>
            <w:noProof/>
          </w:rPr>
          <w:t>VA</w:t>
        </w:r>
        <w:r w:rsidRPr="004D47F5">
          <w:rPr>
            <w:rStyle w:val="Hyperlink"/>
            <w:noProof/>
            <w:spacing w:val="-1"/>
          </w:rPr>
          <w:t>L</w:t>
        </w:r>
        <w:r w:rsidRPr="004D47F5">
          <w:rPr>
            <w:rStyle w:val="Hyperlink"/>
            <w:noProof/>
          </w:rPr>
          <w:t>U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</w:rPr>
          <w:t>SI</w:t>
        </w:r>
        <w:r w:rsidRPr="004D47F5">
          <w:rPr>
            <w:rStyle w:val="Hyperlink"/>
            <w:noProof/>
            <w:spacing w:val="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14:paraId="49AD86EA" w14:textId="13DC8C81" w:rsidR="00D46B59" w:rsidRDefault="00D46B59">
      <w:pPr>
        <w:pStyle w:val="TOC1"/>
        <w:tabs>
          <w:tab w:val="right" w:pos="9318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0790" w:history="1">
        <w:r w:rsidRPr="004D47F5">
          <w:rPr>
            <w:rStyle w:val="Hyperlink"/>
            <w:noProof/>
          </w:rPr>
          <w:t>K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  <w:spacing w:val="2"/>
          </w:rPr>
          <w:t>T</w:t>
        </w:r>
        <w:r w:rsidRPr="004D47F5">
          <w:rPr>
            <w:rStyle w:val="Hyperlink"/>
            <w:noProof/>
          </w:rPr>
          <w:t>A PENGA</w:t>
        </w:r>
        <w:r w:rsidRPr="004D47F5">
          <w:rPr>
            <w:rStyle w:val="Hyperlink"/>
            <w:noProof/>
            <w:spacing w:val="-3"/>
          </w:rPr>
          <w:t>N</w:t>
        </w:r>
        <w:r w:rsidRPr="004D47F5">
          <w:rPr>
            <w:rStyle w:val="Hyperlink"/>
            <w:noProof/>
            <w:spacing w:val="2"/>
          </w:rPr>
          <w:t>T</w:t>
        </w:r>
        <w:r w:rsidRPr="004D47F5">
          <w:rPr>
            <w:rStyle w:val="Hyperlink"/>
            <w:noProof/>
          </w:rPr>
          <w:t>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14:paraId="211D9DDF" w14:textId="79246636" w:rsidR="00D46B59" w:rsidRDefault="00D46B59">
      <w:pPr>
        <w:pStyle w:val="TOC1"/>
        <w:tabs>
          <w:tab w:val="right" w:pos="9318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0791" w:history="1">
        <w:r w:rsidRPr="004D47F5">
          <w:rPr>
            <w:rStyle w:val="Hyperlink"/>
            <w:noProof/>
          </w:rPr>
          <w:t>D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</w:rPr>
          <w:t>F</w:t>
        </w:r>
        <w:r w:rsidRPr="004D47F5">
          <w:rPr>
            <w:rStyle w:val="Hyperlink"/>
            <w:noProof/>
            <w:spacing w:val="2"/>
          </w:rPr>
          <w:t>T</w:t>
        </w:r>
        <w:r w:rsidRPr="004D47F5">
          <w:rPr>
            <w:rStyle w:val="Hyperlink"/>
            <w:noProof/>
          </w:rPr>
          <w:t>AR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  <w:spacing w:val="1"/>
          </w:rPr>
          <w:t>I</w:t>
        </w:r>
        <w:r w:rsidRPr="004D47F5">
          <w:rPr>
            <w:rStyle w:val="Hyperlink"/>
            <w:noProof/>
          </w:rPr>
          <w:t>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vii</w:t>
        </w:r>
        <w:r>
          <w:rPr>
            <w:noProof/>
            <w:webHidden/>
          </w:rPr>
          <w:fldChar w:fldCharType="end"/>
        </w:r>
      </w:hyperlink>
    </w:p>
    <w:p w14:paraId="083E25D8" w14:textId="5BCC7CB5" w:rsidR="00D46B59" w:rsidRDefault="00D46B59">
      <w:pPr>
        <w:pStyle w:val="TOC1"/>
        <w:tabs>
          <w:tab w:val="right" w:pos="9318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0792" w:history="1">
        <w:r w:rsidRPr="004D47F5">
          <w:rPr>
            <w:rStyle w:val="Hyperlink"/>
            <w:noProof/>
          </w:rPr>
          <w:t>PE</w:t>
        </w:r>
        <w:r w:rsidRPr="004D47F5">
          <w:rPr>
            <w:rStyle w:val="Hyperlink"/>
            <w:noProof/>
            <w:spacing w:val="2"/>
          </w:rPr>
          <w:t>T</w:t>
        </w:r>
        <w:r w:rsidRPr="004D47F5">
          <w:rPr>
            <w:rStyle w:val="Hyperlink"/>
            <w:noProof/>
          </w:rPr>
          <w:t>U</w:t>
        </w:r>
        <w:r w:rsidRPr="004D47F5">
          <w:rPr>
            <w:rStyle w:val="Hyperlink"/>
            <w:noProof/>
            <w:spacing w:val="-1"/>
          </w:rPr>
          <w:t>NJ</w:t>
        </w:r>
        <w:r w:rsidRPr="004D47F5">
          <w:rPr>
            <w:rStyle w:val="Hyperlink"/>
            <w:noProof/>
          </w:rPr>
          <w:t>UK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  <w:spacing w:val="1"/>
          </w:rPr>
          <w:t>P</w:t>
        </w:r>
        <w:r w:rsidRPr="004D47F5">
          <w:rPr>
            <w:rStyle w:val="Hyperlink"/>
            <w:noProof/>
          </w:rPr>
          <w:t>EN</w:t>
        </w:r>
        <w:r w:rsidRPr="004D47F5">
          <w:rPr>
            <w:rStyle w:val="Hyperlink"/>
            <w:noProof/>
            <w:spacing w:val="-1"/>
          </w:rPr>
          <w:t>U</w:t>
        </w:r>
        <w:r w:rsidRPr="004D47F5">
          <w:rPr>
            <w:rStyle w:val="Hyperlink"/>
            <w:noProof/>
          </w:rPr>
          <w:t>LI</w:t>
        </w:r>
        <w:r w:rsidRPr="004D47F5">
          <w:rPr>
            <w:rStyle w:val="Hyperlink"/>
            <w:noProof/>
            <w:spacing w:val="1"/>
          </w:rPr>
          <w:t>S</w:t>
        </w:r>
        <w:r w:rsidRPr="004D47F5">
          <w:rPr>
            <w:rStyle w:val="Hyperlink"/>
            <w:noProof/>
          </w:rPr>
          <w:t>AN</w:t>
        </w:r>
        <w:r w:rsidRPr="004D47F5">
          <w:rPr>
            <w:rStyle w:val="Hyperlink"/>
            <w:noProof/>
            <w:spacing w:val="2"/>
          </w:rPr>
          <w:t xml:space="preserve"> </w:t>
        </w:r>
        <w:r w:rsidRPr="004D47F5">
          <w:rPr>
            <w:rStyle w:val="Hyperlink"/>
            <w:noProof/>
          </w:rPr>
          <w:t>L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</w:rPr>
          <w:t>PORAN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  <w:spacing w:val="1"/>
          </w:rPr>
          <w:t>E</w:t>
        </w:r>
        <w:r w:rsidRPr="004D47F5">
          <w:rPr>
            <w:rStyle w:val="Hyperlink"/>
            <w:noProof/>
          </w:rPr>
          <w:t>VA</w:t>
        </w:r>
        <w:r w:rsidRPr="004D47F5">
          <w:rPr>
            <w:rStyle w:val="Hyperlink"/>
            <w:noProof/>
            <w:spacing w:val="-1"/>
          </w:rPr>
          <w:t>L</w:t>
        </w:r>
        <w:r w:rsidRPr="004D47F5">
          <w:rPr>
            <w:rStyle w:val="Hyperlink"/>
            <w:noProof/>
          </w:rPr>
          <w:t>U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</w:rPr>
          <w:t>SI</w:t>
        </w:r>
        <w:r w:rsidRPr="004D47F5">
          <w:rPr>
            <w:rStyle w:val="Hyperlink"/>
            <w:noProof/>
            <w:spacing w:val="1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ix</w:t>
        </w:r>
        <w:r>
          <w:rPr>
            <w:noProof/>
            <w:webHidden/>
          </w:rPr>
          <w:fldChar w:fldCharType="end"/>
        </w:r>
      </w:hyperlink>
    </w:p>
    <w:p w14:paraId="533E7AED" w14:textId="028338EE" w:rsidR="00D46B59" w:rsidRDefault="00D46B59">
      <w:pPr>
        <w:pStyle w:val="TOC1"/>
        <w:tabs>
          <w:tab w:val="left" w:pos="332"/>
          <w:tab w:val="right" w:pos="9318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0793" w:history="1">
        <w:r w:rsidRPr="004D47F5">
          <w:rPr>
            <w:rStyle w:val="Hyperlink"/>
            <w:noProof/>
          </w:rPr>
          <w:t>1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4D47F5">
          <w:rPr>
            <w:rStyle w:val="Hyperlink"/>
            <w:noProof/>
          </w:rPr>
          <w:t>RINGK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</w:rPr>
          <w:t>SAN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  <w:spacing w:val="1"/>
          </w:rPr>
          <w:t>E</w:t>
        </w:r>
        <w:r w:rsidRPr="004D47F5">
          <w:rPr>
            <w:rStyle w:val="Hyperlink"/>
            <w:noProof/>
          </w:rPr>
          <w:t>KS</w:t>
        </w:r>
        <w:r w:rsidRPr="004D47F5">
          <w:rPr>
            <w:rStyle w:val="Hyperlink"/>
            <w:noProof/>
            <w:spacing w:val="-1"/>
          </w:rPr>
          <w:t>E</w:t>
        </w:r>
        <w:r w:rsidRPr="004D47F5">
          <w:rPr>
            <w:rStyle w:val="Hyperlink"/>
            <w:noProof/>
          </w:rPr>
          <w:t>K</w:t>
        </w:r>
        <w:r w:rsidRPr="004D47F5">
          <w:rPr>
            <w:rStyle w:val="Hyperlink"/>
            <w:noProof/>
            <w:spacing w:val="-1"/>
          </w:rPr>
          <w:t>U</w:t>
        </w:r>
        <w:r w:rsidRPr="004D47F5">
          <w:rPr>
            <w:rStyle w:val="Hyperlink"/>
            <w:noProof/>
            <w:spacing w:val="2"/>
          </w:rPr>
          <w:t>T</w:t>
        </w:r>
        <w:r w:rsidRPr="004D47F5">
          <w:rPr>
            <w:rStyle w:val="Hyperlink"/>
            <w:noProof/>
          </w:rPr>
          <w:t>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EFEBD6D" w14:textId="3104DD6C" w:rsidR="00D46B59" w:rsidRDefault="00D46B59">
      <w:pPr>
        <w:pStyle w:val="TOC1"/>
        <w:tabs>
          <w:tab w:val="left" w:pos="332"/>
          <w:tab w:val="right" w:pos="9318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0794" w:history="1">
        <w:r w:rsidRPr="004D47F5">
          <w:rPr>
            <w:rStyle w:val="Hyperlink"/>
            <w:noProof/>
          </w:rPr>
          <w:t>2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4D47F5">
          <w:rPr>
            <w:rStyle w:val="Hyperlink"/>
            <w:noProof/>
          </w:rPr>
          <w:t>LAPORAN EVALUASI 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DB5C495" w14:textId="73395F25" w:rsidR="00D46B59" w:rsidRDefault="00D46B59">
      <w:pPr>
        <w:pStyle w:val="TOC2"/>
        <w:tabs>
          <w:tab w:val="left" w:pos="502"/>
          <w:tab w:val="right" w:pos="9318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0795" w:history="1">
        <w:r w:rsidRPr="004D47F5">
          <w:rPr>
            <w:rStyle w:val="Hyperlink"/>
            <w:noProof/>
          </w:rPr>
          <w:t>2.1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VI</w:t>
        </w:r>
        <w:r w:rsidRPr="004D47F5">
          <w:rPr>
            <w:rStyle w:val="Hyperlink"/>
            <w:noProof/>
            <w:spacing w:val="1"/>
          </w:rPr>
          <w:t>S</w:t>
        </w:r>
        <w:r w:rsidRPr="004D47F5">
          <w:rPr>
            <w:rStyle w:val="Hyperlink"/>
            <w:noProof/>
            <w:spacing w:val="-2"/>
          </w:rPr>
          <w:t>I</w:t>
        </w:r>
        <w:r w:rsidRPr="004D47F5">
          <w:rPr>
            <w:rStyle w:val="Hyperlink"/>
            <w:noProof/>
          </w:rPr>
          <w:t>,</w:t>
        </w:r>
        <w:r w:rsidRPr="004D47F5">
          <w:rPr>
            <w:rStyle w:val="Hyperlink"/>
            <w:noProof/>
            <w:spacing w:val="1"/>
          </w:rPr>
          <w:t xml:space="preserve"> </w:t>
        </w:r>
        <w:r w:rsidRPr="004D47F5">
          <w:rPr>
            <w:rStyle w:val="Hyperlink"/>
            <w:noProof/>
            <w:spacing w:val="-1"/>
          </w:rPr>
          <w:t>M</w:t>
        </w:r>
        <w:r w:rsidRPr="004D47F5">
          <w:rPr>
            <w:rStyle w:val="Hyperlink"/>
            <w:noProof/>
          </w:rPr>
          <w:t>I</w:t>
        </w:r>
        <w:r w:rsidRPr="004D47F5">
          <w:rPr>
            <w:rStyle w:val="Hyperlink"/>
            <w:noProof/>
            <w:spacing w:val="1"/>
          </w:rPr>
          <w:t>S</w:t>
        </w:r>
        <w:r w:rsidRPr="004D47F5">
          <w:rPr>
            <w:rStyle w:val="Hyperlink"/>
            <w:noProof/>
          </w:rPr>
          <w:t>I,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TUJ</w:t>
        </w:r>
        <w:r w:rsidRPr="004D47F5">
          <w:rPr>
            <w:rStyle w:val="Hyperlink"/>
            <w:noProof/>
            <w:spacing w:val="-1"/>
          </w:rPr>
          <w:t>U</w:t>
        </w:r>
        <w:r w:rsidRPr="004D47F5">
          <w:rPr>
            <w:rStyle w:val="Hyperlink"/>
            <w:noProof/>
          </w:rPr>
          <w:t xml:space="preserve">AN DAN </w:t>
        </w:r>
        <w:r w:rsidRPr="004D47F5">
          <w:rPr>
            <w:rStyle w:val="Hyperlink"/>
            <w:noProof/>
            <w:spacing w:val="1"/>
          </w:rPr>
          <w:t>S</w:t>
        </w:r>
        <w:r w:rsidRPr="004D47F5">
          <w:rPr>
            <w:rStyle w:val="Hyperlink"/>
            <w:noProof/>
          </w:rPr>
          <w:t>T</w:t>
        </w:r>
        <w:r w:rsidRPr="004D47F5">
          <w:rPr>
            <w:rStyle w:val="Hyperlink"/>
            <w:noProof/>
            <w:spacing w:val="-1"/>
          </w:rPr>
          <w:t>R</w:t>
        </w:r>
        <w:r w:rsidRPr="004D47F5">
          <w:rPr>
            <w:rStyle w:val="Hyperlink"/>
            <w:noProof/>
          </w:rPr>
          <w:t>ATE</w:t>
        </w:r>
        <w:r w:rsidRPr="004D47F5">
          <w:rPr>
            <w:rStyle w:val="Hyperlink"/>
            <w:noProof/>
            <w:spacing w:val="1"/>
          </w:rPr>
          <w:t>G</w:t>
        </w:r>
        <w:r w:rsidRPr="004D47F5">
          <w:rPr>
            <w:rStyle w:val="Hyperlink"/>
            <w:noProof/>
          </w:rPr>
          <w:t>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14354A2" w14:textId="31C5B8C1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796" w:history="1">
        <w:r w:rsidRPr="004D47F5">
          <w:rPr>
            <w:rStyle w:val="Hyperlink"/>
            <w:noProof/>
          </w:rPr>
          <w:t>2.1.1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F128FC8" w14:textId="7E5F8AE2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797" w:history="1">
        <w:r w:rsidRPr="004D47F5">
          <w:rPr>
            <w:rStyle w:val="Hyperlink"/>
            <w:noProof/>
          </w:rPr>
          <w:t>2.1.2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622F00F" w14:textId="4CB9BD8D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798" w:history="1">
        <w:r w:rsidRPr="004D47F5">
          <w:rPr>
            <w:rStyle w:val="Hyperlink"/>
            <w:noProof/>
          </w:rPr>
          <w:t>2.1.2.1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560216E" w14:textId="62891934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799" w:history="1">
        <w:r w:rsidRPr="004D47F5">
          <w:rPr>
            <w:rStyle w:val="Hyperlink"/>
            <w:noProof/>
          </w:rPr>
          <w:t>2.1.2.2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4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Tambahan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3EF325B" w14:textId="528B9B4A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00" w:history="1">
        <w:r w:rsidRPr="004D47F5">
          <w:rPr>
            <w:rStyle w:val="Hyperlink"/>
            <w:noProof/>
          </w:rPr>
          <w:t>2.1.2.3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Evaluasi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Capaian Kinerja dan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Tindak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Lanjut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A6BAC25" w14:textId="683F0606" w:rsidR="00D46B59" w:rsidRDefault="00D46B59">
      <w:pPr>
        <w:pStyle w:val="TOC2"/>
        <w:tabs>
          <w:tab w:val="left" w:pos="502"/>
          <w:tab w:val="right" w:pos="9318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0801" w:history="1">
        <w:r w:rsidRPr="004D47F5">
          <w:rPr>
            <w:rStyle w:val="Hyperlink"/>
            <w:noProof/>
          </w:rPr>
          <w:t>2.2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  <w:spacing w:val="-3"/>
          </w:rPr>
          <w:t>T</w:t>
        </w:r>
        <w:r w:rsidRPr="004D47F5">
          <w:rPr>
            <w:rStyle w:val="Hyperlink"/>
            <w:noProof/>
          </w:rPr>
          <w:t>ATA</w:t>
        </w:r>
        <w:r w:rsidRPr="004D47F5">
          <w:rPr>
            <w:rStyle w:val="Hyperlink"/>
            <w:noProof/>
            <w:spacing w:val="1"/>
          </w:rPr>
          <w:t xml:space="preserve"> </w:t>
        </w:r>
        <w:r w:rsidRPr="004D47F5">
          <w:rPr>
            <w:rStyle w:val="Hyperlink"/>
            <w:noProof/>
            <w:spacing w:val="-2"/>
          </w:rPr>
          <w:t>P</w:t>
        </w:r>
        <w:r w:rsidRPr="004D47F5">
          <w:rPr>
            <w:rStyle w:val="Hyperlink"/>
            <w:noProof/>
          </w:rPr>
          <w:t>A</w:t>
        </w:r>
        <w:r w:rsidRPr="004D47F5">
          <w:rPr>
            <w:rStyle w:val="Hyperlink"/>
            <w:noProof/>
            <w:spacing w:val="-1"/>
          </w:rPr>
          <w:t>M</w:t>
        </w:r>
        <w:r w:rsidRPr="004D47F5">
          <w:rPr>
            <w:rStyle w:val="Hyperlink"/>
            <w:noProof/>
          </w:rPr>
          <w:t>ONG,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TATA</w:t>
        </w:r>
        <w:r w:rsidRPr="004D47F5">
          <w:rPr>
            <w:rStyle w:val="Hyperlink"/>
            <w:noProof/>
            <w:spacing w:val="1"/>
          </w:rPr>
          <w:t xml:space="preserve"> K</w:t>
        </w:r>
        <w:r w:rsidRPr="004D47F5">
          <w:rPr>
            <w:rStyle w:val="Hyperlink"/>
            <w:noProof/>
            <w:spacing w:val="-2"/>
          </w:rPr>
          <w:t>E</w:t>
        </w:r>
        <w:r w:rsidRPr="004D47F5">
          <w:rPr>
            <w:rStyle w:val="Hyperlink"/>
            <w:noProof/>
            <w:spacing w:val="1"/>
          </w:rPr>
          <w:t>L</w:t>
        </w:r>
        <w:r w:rsidRPr="004D47F5">
          <w:rPr>
            <w:rStyle w:val="Hyperlink"/>
            <w:noProof/>
          </w:rPr>
          <w:t>O</w:t>
        </w:r>
        <w:r w:rsidRPr="004D47F5">
          <w:rPr>
            <w:rStyle w:val="Hyperlink"/>
            <w:noProof/>
            <w:spacing w:val="1"/>
          </w:rPr>
          <w:t>L</w:t>
        </w:r>
        <w:r w:rsidRPr="004D47F5">
          <w:rPr>
            <w:rStyle w:val="Hyperlink"/>
            <w:noProof/>
            <w:spacing w:val="-2"/>
          </w:rPr>
          <w:t>A</w:t>
        </w:r>
        <w:r w:rsidRPr="004D47F5">
          <w:rPr>
            <w:rStyle w:val="Hyperlink"/>
            <w:noProof/>
          </w:rPr>
          <w:t>,</w:t>
        </w:r>
        <w:r w:rsidRPr="004D47F5">
          <w:rPr>
            <w:rStyle w:val="Hyperlink"/>
            <w:noProof/>
            <w:spacing w:val="1"/>
          </w:rPr>
          <w:t xml:space="preserve"> </w:t>
        </w:r>
        <w:r w:rsidRPr="004D47F5">
          <w:rPr>
            <w:rStyle w:val="Hyperlink"/>
            <w:noProof/>
          </w:rPr>
          <w:t>DAN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KERJA</w:t>
        </w:r>
        <w:r w:rsidRPr="004D47F5">
          <w:rPr>
            <w:rStyle w:val="Hyperlink"/>
            <w:noProof/>
            <w:spacing w:val="1"/>
          </w:rPr>
          <w:t>S</w:t>
        </w:r>
        <w:r w:rsidRPr="004D47F5">
          <w:rPr>
            <w:rStyle w:val="Hyperlink"/>
            <w:noProof/>
          </w:rPr>
          <w:t>A</w:t>
        </w:r>
        <w:r w:rsidRPr="004D47F5">
          <w:rPr>
            <w:rStyle w:val="Hyperlink"/>
            <w:noProof/>
            <w:spacing w:val="-1"/>
          </w:rPr>
          <w:t>M</w:t>
        </w:r>
        <w:r w:rsidRPr="004D47F5">
          <w:rPr>
            <w:rStyle w:val="Hyperlink"/>
            <w:noProof/>
          </w:rPr>
          <w:t>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FB7CE2D" w14:textId="44B9ACFE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02" w:history="1">
        <w:r w:rsidRPr="004D47F5">
          <w:rPr>
            <w:rStyle w:val="Hyperlink"/>
            <w:noProof/>
          </w:rPr>
          <w:t>2.2.1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96D59CF" w14:textId="602EC4CE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03" w:history="1">
        <w:r w:rsidRPr="004D47F5">
          <w:rPr>
            <w:rStyle w:val="Hyperlink"/>
            <w:noProof/>
          </w:rPr>
          <w:t>2.2.2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31B1C49" w14:textId="31DB5080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04" w:history="1">
        <w:r w:rsidRPr="004D47F5">
          <w:rPr>
            <w:rStyle w:val="Hyperlink"/>
            <w:noProof/>
          </w:rPr>
          <w:t>2.2.2.1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218FE4D" w14:textId="261B49AA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05" w:history="1">
        <w:r w:rsidRPr="004D47F5">
          <w:rPr>
            <w:rStyle w:val="Hyperlink"/>
            <w:noProof/>
          </w:rPr>
          <w:t>2.2.2.2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Tambahan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3E0AB64" w14:textId="20085C20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06" w:history="1">
        <w:r w:rsidRPr="004D47F5">
          <w:rPr>
            <w:rStyle w:val="Hyperlink"/>
            <w:noProof/>
          </w:rPr>
          <w:t>2.2.3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Evaluasi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Capaian Kinerja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dan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Tindak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Lanjut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D1BBF84" w14:textId="2C209C82" w:rsidR="00D46B59" w:rsidRDefault="00D46B59">
      <w:pPr>
        <w:pStyle w:val="TOC2"/>
        <w:tabs>
          <w:tab w:val="left" w:pos="502"/>
          <w:tab w:val="right" w:pos="9318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0807" w:history="1">
        <w:r w:rsidRPr="004D47F5">
          <w:rPr>
            <w:rStyle w:val="Hyperlink"/>
            <w:noProof/>
          </w:rPr>
          <w:t>2.3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  <w:spacing w:val="-1"/>
          </w:rPr>
          <w:t>M</w:t>
        </w:r>
        <w:r w:rsidRPr="004D47F5">
          <w:rPr>
            <w:rStyle w:val="Hyperlink"/>
            <w:noProof/>
          </w:rPr>
          <w:t>AH</w:t>
        </w:r>
        <w:r w:rsidRPr="004D47F5">
          <w:rPr>
            <w:rStyle w:val="Hyperlink"/>
            <w:noProof/>
            <w:spacing w:val="-2"/>
          </w:rPr>
          <w:t>A</w:t>
        </w:r>
        <w:r w:rsidRPr="004D47F5">
          <w:rPr>
            <w:rStyle w:val="Hyperlink"/>
            <w:noProof/>
          </w:rPr>
          <w:t>SI</w:t>
        </w:r>
        <w:r w:rsidRPr="004D47F5">
          <w:rPr>
            <w:rStyle w:val="Hyperlink"/>
            <w:noProof/>
            <w:spacing w:val="-1"/>
          </w:rPr>
          <w:t>S</w:t>
        </w:r>
        <w:r w:rsidRPr="004D47F5">
          <w:rPr>
            <w:rStyle w:val="Hyperlink"/>
            <w:noProof/>
            <w:spacing w:val="1"/>
          </w:rPr>
          <w:t>W</w:t>
        </w:r>
        <w:r w:rsidRPr="004D47F5">
          <w:rPr>
            <w:rStyle w:val="Hyperlink"/>
            <w:noProof/>
          </w:rPr>
          <w:t>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8F20E5" w14:textId="6602BF17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08" w:history="1">
        <w:r w:rsidRPr="004D47F5">
          <w:rPr>
            <w:rStyle w:val="Hyperlink"/>
            <w:noProof/>
          </w:rPr>
          <w:t>2.3.1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EDA0EB" w14:textId="369A0297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09" w:history="1">
        <w:r w:rsidRPr="004D47F5">
          <w:rPr>
            <w:rStyle w:val="Hyperlink"/>
            <w:noProof/>
          </w:rPr>
          <w:t>2.3.2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434C42" w14:textId="403CAC4E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10" w:history="1">
        <w:r w:rsidRPr="004D47F5">
          <w:rPr>
            <w:rStyle w:val="Hyperlink"/>
            <w:noProof/>
          </w:rPr>
          <w:t>2.3.2.1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CD1679B" w14:textId="0DC6DA57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11" w:history="1">
        <w:r w:rsidRPr="004D47F5">
          <w:rPr>
            <w:rStyle w:val="Hyperlink"/>
            <w:noProof/>
          </w:rPr>
          <w:t>2.3.2.2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Tambahan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88060CE" w14:textId="1659EA9B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12" w:history="1">
        <w:r w:rsidRPr="004D47F5">
          <w:rPr>
            <w:rStyle w:val="Hyperlink"/>
            <w:noProof/>
          </w:rPr>
          <w:t>2.3.3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Evaluasi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Capaian Kinerja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dan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Tindak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Lanjut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0E7ADA" w14:textId="71FED9D8" w:rsidR="00D46B59" w:rsidRDefault="00D46B59">
      <w:pPr>
        <w:pStyle w:val="TOC2"/>
        <w:tabs>
          <w:tab w:val="left" w:pos="502"/>
          <w:tab w:val="right" w:pos="9318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0813" w:history="1">
        <w:r w:rsidRPr="004D47F5">
          <w:rPr>
            <w:rStyle w:val="Hyperlink"/>
            <w:noProof/>
          </w:rPr>
          <w:t>2.4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SU</w:t>
        </w:r>
        <w:r w:rsidRPr="004D47F5">
          <w:rPr>
            <w:rStyle w:val="Hyperlink"/>
            <w:noProof/>
            <w:spacing w:val="-1"/>
          </w:rPr>
          <w:t>M</w:t>
        </w:r>
        <w:r w:rsidRPr="004D47F5">
          <w:rPr>
            <w:rStyle w:val="Hyperlink"/>
            <w:noProof/>
          </w:rPr>
          <w:t>BER DA</w:t>
        </w:r>
        <w:r w:rsidRPr="004D47F5">
          <w:rPr>
            <w:rStyle w:val="Hyperlink"/>
            <w:noProof/>
            <w:spacing w:val="1"/>
          </w:rPr>
          <w:t>Y</w:t>
        </w:r>
        <w:r w:rsidRPr="004D47F5">
          <w:rPr>
            <w:rStyle w:val="Hyperlink"/>
            <w:noProof/>
          </w:rPr>
          <w:t>A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  <w:spacing w:val="-1"/>
          </w:rPr>
          <w:t>M</w:t>
        </w:r>
        <w:r w:rsidRPr="004D47F5">
          <w:rPr>
            <w:rStyle w:val="Hyperlink"/>
            <w:noProof/>
          </w:rPr>
          <w:t>AN</w:t>
        </w:r>
        <w:r w:rsidRPr="004D47F5">
          <w:rPr>
            <w:rStyle w:val="Hyperlink"/>
            <w:noProof/>
            <w:spacing w:val="-1"/>
          </w:rPr>
          <w:t>U</w:t>
        </w:r>
        <w:r w:rsidRPr="004D47F5">
          <w:rPr>
            <w:rStyle w:val="Hyperlink"/>
            <w:noProof/>
          </w:rPr>
          <w:t>SIA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8BE9FE" w14:textId="4B7917D2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14" w:history="1">
        <w:r w:rsidRPr="004D47F5">
          <w:rPr>
            <w:rStyle w:val="Hyperlink"/>
            <w:noProof/>
          </w:rPr>
          <w:t>2.4.1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9C8538" w14:textId="36127197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15" w:history="1">
        <w:r w:rsidRPr="004D47F5">
          <w:rPr>
            <w:rStyle w:val="Hyperlink"/>
            <w:noProof/>
          </w:rPr>
          <w:t>2.4.2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FAFAE47" w14:textId="3667AFC0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16" w:history="1">
        <w:r w:rsidRPr="004D47F5">
          <w:rPr>
            <w:rStyle w:val="Hyperlink"/>
            <w:noProof/>
          </w:rPr>
          <w:t>2.4.2.1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1BDBA13" w14:textId="51E77E27" w:rsidR="00D46B59" w:rsidRDefault="00D46B59">
      <w:pPr>
        <w:pStyle w:val="TOC2"/>
        <w:tabs>
          <w:tab w:val="left" w:pos="502"/>
          <w:tab w:val="right" w:pos="9318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0817" w:history="1">
        <w:r w:rsidRPr="004D47F5">
          <w:rPr>
            <w:rStyle w:val="Hyperlink"/>
            <w:noProof/>
          </w:rPr>
          <w:t>2.5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KEU</w:t>
        </w:r>
        <w:r w:rsidRPr="004D47F5">
          <w:rPr>
            <w:rStyle w:val="Hyperlink"/>
            <w:noProof/>
            <w:spacing w:val="1"/>
          </w:rPr>
          <w:t>A</w:t>
        </w:r>
        <w:r w:rsidRPr="004D47F5">
          <w:rPr>
            <w:rStyle w:val="Hyperlink"/>
            <w:noProof/>
          </w:rPr>
          <w:t>NGAN,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  <w:spacing w:val="1"/>
          </w:rPr>
          <w:t>S</w:t>
        </w:r>
        <w:r w:rsidRPr="004D47F5">
          <w:rPr>
            <w:rStyle w:val="Hyperlink"/>
            <w:noProof/>
          </w:rPr>
          <w:t>A</w:t>
        </w:r>
        <w:r w:rsidRPr="004D47F5">
          <w:rPr>
            <w:rStyle w:val="Hyperlink"/>
            <w:noProof/>
            <w:spacing w:val="-3"/>
          </w:rPr>
          <w:t>R</w:t>
        </w:r>
        <w:r w:rsidRPr="004D47F5">
          <w:rPr>
            <w:rStyle w:val="Hyperlink"/>
            <w:noProof/>
          </w:rPr>
          <w:t>ANA</w:t>
        </w:r>
        <w:r w:rsidRPr="004D47F5">
          <w:rPr>
            <w:rStyle w:val="Hyperlink"/>
            <w:noProof/>
            <w:spacing w:val="1"/>
          </w:rPr>
          <w:t xml:space="preserve"> </w:t>
        </w:r>
        <w:r w:rsidRPr="004D47F5">
          <w:rPr>
            <w:rStyle w:val="Hyperlink"/>
            <w:noProof/>
          </w:rPr>
          <w:t xml:space="preserve">DAN </w:t>
        </w:r>
        <w:r w:rsidRPr="004D47F5">
          <w:rPr>
            <w:rStyle w:val="Hyperlink"/>
            <w:noProof/>
            <w:spacing w:val="1"/>
          </w:rPr>
          <w:t>P</w:t>
        </w:r>
        <w:r w:rsidRPr="004D47F5">
          <w:rPr>
            <w:rStyle w:val="Hyperlink"/>
            <w:noProof/>
          </w:rPr>
          <w:t>RA</w:t>
        </w:r>
        <w:r w:rsidRPr="004D47F5">
          <w:rPr>
            <w:rStyle w:val="Hyperlink"/>
            <w:noProof/>
            <w:spacing w:val="-1"/>
          </w:rPr>
          <w:t>S</w:t>
        </w:r>
        <w:r w:rsidRPr="004D47F5">
          <w:rPr>
            <w:rStyle w:val="Hyperlink"/>
            <w:noProof/>
          </w:rPr>
          <w:t>ARANA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698547A" w14:textId="5D761A59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18" w:history="1">
        <w:r w:rsidRPr="004D47F5">
          <w:rPr>
            <w:rStyle w:val="Hyperlink"/>
            <w:noProof/>
          </w:rPr>
          <w:t>2.5.1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CEDA38A" w14:textId="186D9A77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19" w:history="1">
        <w:r w:rsidRPr="004D47F5">
          <w:rPr>
            <w:rStyle w:val="Hyperlink"/>
            <w:noProof/>
          </w:rPr>
          <w:t>2.5.2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A7A919" w14:textId="7E7D175F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20" w:history="1">
        <w:r w:rsidRPr="004D47F5">
          <w:rPr>
            <w:rStyle w:val="Hyperlink"/>
            <w:noProof/>
          </w:rPr>
          <w:t>2.5.2.1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20ECDE4" w14:textId="32732BC4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21" w:history="1">
        <w:r w:rsidRPr="004D47F5">
          <w:rPr>
            <w:rStyle w:val="Hyperlink"/>
            <w:noProof/>
          </w:rPr>
          <w:t>2.5.2.2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Tambahan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CFD8B4E" w14:textId="0DA87EBF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22" w:history="1">
        <w:r w:rsidRPr="004D47F5">
          <w:rPr>
            <w:rStyle w:val="Hyperlink"/>
            <w:noProof/>
          </w:rPr>
          <w:t>2.5.3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Evaluasi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Capaian Kinerja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dan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Tindak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Lanjut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5D60341" w14:textId="15BFEF92" w:rsidR="00D46B59" w:rsidRDefault="00D46B59">
      <w:pPr>
        <w:pStyle w:val="TOC2"/>
        <w:tabs>
          <w:tab w:val="left" w:pos="502"/>
          <w:tab w:val="right" w:pos="9318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0823" w:history="1">
        <w:r w:rsidRPr="004D47F5">
          <w:rPr>
            <w:rStyle w:val="Hyperlink"/>
            <w:noProof/>
          </w:rPr>
          <w:t>2.6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</w:t>
        </w:r>
        <w:r w:rsidRPr="004D47F5">
          <w:rPr>
            <w:rStyle w:val="Hyperlink"/>
            <w:noProof/>
            <w:spacing w:val="-1"/>
          </w:rPr>
          <w:t>D</w:t>
        </w:r>
        <w:r w:rsidRPr="004D47F5">
          <w:rPr>
            <w:rStyle w:val="Hyperlink"/>
            <w:noProof/>
          </w:rPr>
          <w:t>IDI</w:t>
        </w:r>
        <w:r w:rsidRPr="004D47F5">
          <w:rPr>
            <w:rStyle w:val="Hyperlink"/>
            <w:noProof/>
            <w:spacing w:val="1"/>
          </w:rPr>
          <w:t>K</w:t>
        </w:r>
        <w:r w:rsidRPr="004D47F5">
          <w:rPr>
            <w:rStyle w:val="Hyperlink"/>
            <w:noProof/>
          </w:rPr>
          <w:t>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E47BF3D" w14:textId="51F25B63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24" w:history="1">
        <w:r w:rsidRPr="004D47F5">
          <w:rPr>
            <w:rStyle w:val="Hyperlink"/>
            <w:noProof/>
          </w:rPr>
          <w:t>2.6.1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804CD7" w14:textId="32CE61CD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25" w:history="1">
        <w:r w:rsidRPr="004D47F5">
          <w:rPr>
            <w:rStyle w:val="Hyperlink"/>
            <w:noProof/>
          </w:rPr>
          <w:t>2.6.2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210D177" w14:textId="583265C5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26" w:history="1">
        <w:r w:rsidRPr="004D47F5">
          <w:rPr>
            <w:rStyle w:val="Hyperlink"/>
            <w:noProof/>
          </w:rPr>
          <w:t>2.6.2.1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A407149" w14:textId="15C501C2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27" w:history="1">
        <w:r w:rsidRPr="004D47F5">
          <w:rPr>
            <w:rStyle w:val="Hyperlink"/>
            <w:noProof/>
          </w:rPr>
          <w:t>2.6.2.2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Tambahan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546DA0F" w14:textId="754E10E2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28" w:history="1">
        <w:r w:rsidRPr="004D47F5">
          <w:rPr>
            <w:rStyle w:val="Hyperlink"/>
            <w:noProof/>
          </w:rPr>
          <w:t>2.6.3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Evaluasi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Capaian Kinerja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dan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Tindak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Lanjut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A283171" w14:textId="68AD0091" w:rsidR="00D46B59" w:rsidRDefault="00D46B59">
      <w:pPr>
        <w:pStyle w:val="TOC2"/>
        <w:tabs>
          <w:tab w:val="left" w:pos="502"/>
          <w:tab w:val="right" w:pos="9318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0829" w:history="1">
        <w:r w:rsidRPr="004D47F5">
          <w:rPr>
            <w:rStyle w:val="Hyperlink"/>
            <w:noProof/>
          </w:rPr>
          <w:t>2.7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PENE</w:t>
        </w:r>
        <w:r w:rsidRPr="004D47F5">
          <w:rPr>
            <w:rStyle w:val="Hyperlink"/>
            <w:noProof/>
            <w:spacing w:val="-1"/>
          </w:rPr>
          <w:t>L</w:t>
        </w:r>
        <w:r w:rsidRPr="004D47F5">
          <w:rPr>
            <w:rStyle w:val="Hyperlink"/>
            <w:noProof/>
          </w:rPr>
          <w:t>ITI</w:t>
        </w:r>
        <w:r w:rsidRPr="004D47F5">
          <w:rPr>
            <w:rStyle w:val="Hyperlink"/>
            <w:noProof/>
            <w:spacing w:val="1"/>
          </w:rPr>
          <w:t>A</w:t>
        </w:r>
        <w:r w:rsidRPr="004D47F5">
          <w:rPr>
            <w:rStyle w:val="Hyperlink"/>
            <w:noProof/>
          </w:rPr>
          <w:t>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2FD742C" w14:textId="618C33B4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30" w:history="1">
        <w:r w:rsidRPr="004D47F5">
          <w:rPr>
            <w:rStyle w:val="Hyperlink"/>
            <w:noProof/>
          </w:rPr>
          <w:t>2.7.1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05E97B3" w14:textId="19FCFEE8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31" w:history="1">
        <w:r w:rsidRPr="004D47F5">
          <w:rPr>
            <w:rStyle w:val="Hyperlink"/>
            <w:noProof/>
          </w:rPr>
          <w:t>2.7.2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7EE6E18" w14:textId="4F7FDAA6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32" w:history="1">
        <w:r w:rsidRPr="004D47F5">
          <w:rPr>
            <w:rStyle w:val="Hyperlink"/>
            <w:noProof/>
          </w:rPr>
          <w:t>2.7.2.1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1024DCF" w14:textId="631A59C8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33" w:history="1">
        <w:r w:rsidRPr="004D47F5">
          <w:rPr>
            <w:rStyle w:val="Hyperlink"/>
            <w:noProof/>
          </w:rPr>
          <w:t>2.7.2.2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Tambahan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06FD5CA" w14:textId="6E283872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34" w:history="1">
        <w:r w:rsidRPr="004D47F5">
          <w:rPr>
            <w:rStyle w:val="Hyperlink"/>
            <w:noProof/>
          </w:rPr>
          <w:t>2.7.3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Evaluasi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Capaian Kinerja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dan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Tindak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Lanjut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D698D30" w14:textId="67E10BB3" w:rsidR="00D46B59" w:rsidRDefault="00D46B59">
      <w:pPr>
        <w:pStyle w:val="TOC2"/>
        <w:tabs>
          <w:tab w:val="left" w:pos="502"/>
          <w:tab w:val="right" w:pos="9318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0835" w:history="1">
        <w:r w:rsidRPr="004D47F5">
          <w:rPr>
            <w:rStyle w:val="Hyperlink"/>
            <w:noProof/>
          </w:rPr>
          <w:t>2.8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PENG</w:t>
        </w:r>
        <w:r w:rsidRPr="004D47F5">
          <w:rPr>
            <w:rStyle w:val="Hyperlink"/>
            <w:noProof/>
            <w:spacing w:val="-2"/>
          </w:rPr>
          <w:t>A</w:t>
        </w:r>
        <w:r w:rsidRPr="004D47F5">
          <w:rPr>
            <w:rStyle w:val="Hyperlink"/>
            <w:noProof/>
          </w:rPr>
          <w:t>BDIAN K</w:t>
        </w:r>
        <w:r w:rsidRPr="004D47F5">
          <w:rPr>
            <w:rStyle w:val="Hyperlink"/>
            <w:noProof/>
            <w:spacing w:val="-2"/>
          </w:rPr>
          <w:t>E</w:t>
        </w:r>
        <w:r w:rsidRPr="004D47F5">
          <w:rPr>
            <w:rStyle w:val="Hyperlink"/>
            <w:noProof/>
          </w:rPr>
          <w:t>PADA</w:t>
        </w:r>
        <w:r w:rsidRPr="004D47F5">
          <w:rPr>
            <w:rStyle w:val="Hyperlink"/>
            <w:noProof/>
            <w:spacing w:val="1"/>
          </w:rPr>
          <w:t xml:space="preserve"> </w:t>
        </w:r>
        <w:r w:rsidRPr="004D47F5">
          <w:rPr>
            <w:rStyle w:val="Hyperlink"/>
            <w:noProof/>
            <w:spacing w:val="-1"/>
          </w:rPr>
          <w:t>M</w:t>
        </w:r>
        <w:r w:rsidRPr="004D47F5">
          <w:rPr>
            <w:rStyle w:val="Hyperlink"/>
            <w:noProof/>
          </w:rPr>
          <w:t>AS</w:t>
        </w:r>
        <w:r w:rsidRPr="004D47F5">
          <w:rPr>
            <w:rStyle w:val="Hyperlink"/>
            <w:noProof/>
            <w:spacing w:val="-2"/>
          </w:rPr>
          <w:t>Y</w:t>
        </w:r>
        <w:r w:rsidRPr="004D47F5">
          <w:rPr>
            <w:rStyle w:val="Hyperlink"/>
            <w:noProof/>
          </w:rPr>
          <w:t>ARA</w:t>
        </w:r>
        <w:r w:rsidRPr="004D47F5">
          <w:rPr>
            <w:rStyle w:val="Hyperlink"/>
            <w:noProof/>
            <w:spacing w:val="1"/>
          </w:rPr>
          <w:t>K</w:t>
        </w:r>
        <w:r w:rsidRPr="004D47F5">
          <w:rPr>
            <w:rStyle w:val="Hyperlink"/>
            <w:noProof/>
          </w:rPr>
          <w:t>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55A2601" w14:textId="38AA061F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36" w:history="1">
        <w:r w:rsidRPr="004D47F5">
          <w:rPr>
            <w:rStyle w:val="Hyperlink"/>
            <w:noProof/>
          </w:rPr>
          <w:t>2.8.1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E70DDB7" w14:textId="0114328F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37" w:history="1">
        <w:r w:rsidRPr="004D47F5">
          <w:rPr>
            <w:rStyle w:val="Hyperlink"/>
            <w:noProof/>
          </w:rPr>
          <w:t>2.8.2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F677F1" w14:textId="0843A5F2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38" w:history="1">
        <w:r w:rsidRPr="004D47F5">
          <w:rPr>
            <w:rStyle w:val="Hyperlink"/>
            <w:noProof/>
          </w:rPr>
          <w:t>2.8.2.1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C6436D0" w14:textId="729F3762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39" w:history="1">
        <w:r w:rsidRPr="004D47F5">
          <w:rPr>
            <w:rStyle w:val="Hyperlink"/>
            <w:noProof/>
          </w:rPr>
          <w:t>2.8.2.2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Tambahan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B979084" w14:textId="3C73BD01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40" w:history="1">
        <w:r w:rsidRPr="004D47F5">
          <w:rPr>
            <w:rStyle w:val="Hyperlink"/>
            <w:noProof/>
          </w:rPr>
          <w:t>2.8.3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Evaluasi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Capaian Kinerja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dan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Tindak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Lanjut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09018AF" w14:textId="337F58EE" w:rsidR="00D46B59" w:rsidRDefault="00D46B59">
      <w:pPr>
        <w:pStyle w:val="TOC2"/>
        <w:tabs>
          <w:tab w:val="left" w:pos="502"/>
          <w:tab w:val="right" w:pos="9318"/>
        </w:tabs>
        <w:rPr>
          <w:rFonts w:eastAsiaTheme="minorEastAsia" w:cstheme="minorBidi"/>
          <w:b w:val="0"/>
          <w:bCs w:val="0"/>
          <w:smallCaps w:val="0"/>
          <w:noProof/>
          <w:szCs w:val="22"/>
          <w:lang w:val="en-ID" w:eastAsia="en-ID"/>
        </w:rPr>
      </w:pPr>
      <w:hyperlink w:anchor="_Toc72390841" w:history="1">
        <w:r w:rsidRPr="004D47F5">
          <w:rPr>
            <w:rStyle w:val="Hyperlink"/>
            <w:noProof/>
          </w:rPr>
          <w:t>2.9</w:t>
        </w:r>
        <w:r>
          <w:rPr>
            <w:rFonts w:eastAsiaTheme="minorEastAsia" w:cstheme="minorBidi"/>
            <w:b w:val="0"/>
            <w:bCs w:val="0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  <w:spacing w:val="1"/>
          </w:rPr>
          <w:t>L</w:t>
        </w:r>
        <w:r w:rsidRPr="004D47F5">
          <w:rPr>
            <w:rStyle w:val="Hyperlink"/>
            <w:noProof/>
          </w:rPr>
          <w:t>UARAN DAN C</w:t>
        </w:r>
        <w:r w:rsidRPr="004D47F5">
          <w:rPr>
            <w:rStyle w:val="Hyperlink"/>
            <w:noProof/>
            <w:spacing w:val="-2"/>
          </w:rPr>
          <w:t>A</w:t>
        </w:r>
        <w:r w:rsidRPr="004D47F5">
          <w:rPr>
            <w:rStyle w:val="Hyperlink"/>
            <w:noProof/>
          </w:rPr>
          <w:t>PAI</w:t>
        </w:r>
        <w:r w:rsidRPr="004D47F5">
          <w:rPr>
            <w:rStyle w:val="Hyperlink"/>
            <w:noProof/>
            <w:spacing w:val="1"/>
          </w:rPr>
          <w:t>A</w:t>
        </w:r>
        <w:r w:rsidRPr="004D47F5">
          <w:rPr>
            <w:rStyle w:val="Hyperlink"/>
            <w:noProof/>
          </w:rPr>
          <w:t>N T</w:t>
        </w:r>
        <w:r w:rsidRPr="004D47F5">
          <w:rPr>
            <w:rStyle w:val="Hyperlink"/>
            <w:noProof/>
            <w:spacing w:val="-1"/>
          </w:rPr>
          <w:t>R</w:t>
        </w:r>
        <w:r w:rsidRPr="004D47F5">
          <w:rPr>
            <w:rStyle w:val="Hyperlink"/>
            <w:noProof/>
          </w:rPr>
          <w:t>IDHAR</w:t>
        </w:r>
        <w:r w:rsidRPr="004D47F5">
          <w:rPr>
            <w:rStyle w:val="Hyperlink"/>
            <w:noProof/>
            <w:spacing w:val="-1"/>
          </w:rPr>
          <w:t>M</w:t>
        </w:r>
        <w:r w:rsidRPr="004D47F5">
          <w:rPr>
            <w:rStyle w:val="Hyperlink"/>
            <w:noProof/>
          </w:rPr>
          <w:t>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30FA773" w14:textId="428D6658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42" w:history="1">
        <w:r w:rsidRPr="004D47F5">
          <w:rPr>
            <w:rStyle w:val="Hyperlink"/>
            <w:noProof/>
          </w:rPr>
          <w:t>2.9.1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A97B141" w14:textId="08799686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43" w:history="1">
        <w:r w:rsidRPr="004D47F5">
          <w:rPr>
            <w:rStyle w:val="Hyperlink"/>
            <w:noProof/>
          </w:rPr>
          <w:t>2.9.1.1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3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780516" w14:textId="6A77B554" w:rsidR="00D46B59" w:rsidRDefault="00D46B59">
      <w:pPr>
        <w:pStyle w:val="TOC4"/>
        <w:tabs>
          <w:tab w:val="left" w:pos="833"/>
          <w:tab w:val="right" w:pos="9318"/>
        </w:tabs>
        <w:rPr>
          <w:rFonts w:eastAsiaTheme="minorEastAsia" w:cstheme="minorBidi"/>
          <w:noProof/>
          <w:szCs w:val="22"/>
          <w:lang w:val="en-ID" w:eastAsia="en-ID"/>
        </w:rPr>
      </w:pPr>
      <w:hyperlink w:anchor="_Toc72390844" w:history="1">
        <w:r w:rsidRPr="004D47F5">
          <w:rPr>
            <w:rStyle w:val="Hyperlink"/>
            <w:noProof/>
          </w:rPr>
          <w:t>2.9.1.2</w:t>
        </w:r>
        <w:r>
          <w:rPr>
            <w:rFonts w:eastAsiaTheme="minorEastAsia" w:cstheme="minorBidi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Indikator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Kinerja</w:t>
        </w:r>
        <w:r w:rsidRPr="004D47F5">
          <w:rPr>
            <w:rStyle w:val="Hyperlink"/>
            <w:noProof/>
            <w:spacing w:val="-4"/>
          </w:rPr>
          <w:t xml:space="preserve"> </w:t>
        </w:r>
        <w:r w:rsidRPr="004D47F5">
          <w:rPr>
            <w:rStyle w:val="Hyperlink"/>
            <w:noProof/>
          </w:rPr>
          <w:t>Tambahan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F67DF9B" w14:textId="2AF0D383" w:rsidR="00D46B59" w:rsidRDefault="00D46B59">
      <w:pPr>
        <w:pStyle w:val="TOC3"/>
        <w:tabs>
          <w:tab w:val="left" w:pos="666"/>
          <w:tab w:val="right" w:pos="9318"/>
        </w:tabs>
        <w:rPr>
          <w:rFonts w:eastAsiaTheme="minorEastAsia" w:cstheme="minorBidi"/>
          <w:smallCaps w:val="0"/>
          <w:noProof/>
          <w:szCs w:val="22"/>
          <w:lang w:val="en-ID" w:eastAsia="en-ID"/>
        </w:rPr>
      </w:pPr>
      <w:hyperlink w:anchor="_Toc72390845" w:history="1">
        <w:r w:rsidRPr="004D47F5">
          <w:rPr>
            <w:rStyle w:val="Hyperlink"/>
            <w:noProof/>
          </w:rPr>
          <w:t>2.9.2</w:t>
        </w:r>
        <w:r>
          <w:rPr>
            <w:rFonts w:eastAsiaTheme="minorEastAsia" w:cstheme="minorBidi"/>
            <w:smallCaps w:val="0"/>
            <w:noProof/>
            <w:szCs w:val="22"/>
            <w:lang w:val="en-ID" w:eastAsia="en-ID"/>
          </w:rPr>
          <w:tab/>
        </w:r>
        <w:r w:rsidRPr="004D47F5">
          <w:rPr>
            <w:rStyle w:val="Hyperlink"/>
            <w:noProof/>
          </w:rPr>
          <w:t>Evaluasi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Capaian Kinerja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dan</w:t>
        </w:r>
        <w:r w:rsidRPr="004D47F5">
          <w:rPr>
            <w:rStyle w:val="Hyperlink"/>
            <w:noProof/>
            <w:spacing w:val="-5"/>
          </w:rPr>
          <w:t xml:space="preserve"> </w:t>
        </w:r>
        <w:r w:rsidRPr="004D47F5">
          <w:rPr>
            <w:rStyle w:val="Hyperlink"/>
            <w:noProof/>
          </w:rPr>
          <w:t>Tindak</w:t>
        </w:r>
        <w:r w:rsidRPr="004D47F5">
          <w:rPr>
            <w:rStyle w:val="Hyperlink"/>
            <w:noProof/>
            <w:spacing w:val="-2"/>
          </w:rPr>
          <w:t xml:space="preserve"> </w:t>
        </w:r>
        <w:r w:rsidRPr="004D47F5">
          <w:rPr>
            <w:rStyle w:val="Hyperlink"/>
            <w:noProof/>
          </w:rPr>
          <w:t>Lanjut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EFA0324" w14:textId="6D8397C5" w:rsidR="00D46B59" w:rsidRDefault="00D46B59">
      <w:pPr>
        <w:pStyle w:val="TOC1"/>
        <w:tabs>
          <w:tab w:val="left" w:pos="332"/>
          <w:tab w:val="right" w:pos="9318"/>
        </w:tabs>
        <w:rPr>
          <w:rFonts w:eastAsiaTheme="minorEastAsia" w:cstheme="minorBidi"/>
          <w:b w:val="0"/>
          <w:bCs w:val="0"/>
          <w:caps w:val="0"/>
          <w:noProof/>
          <w:szCs w:val="22"/>
          <w:u w:val="none"/>
          <w:lang w:val="en-ID" w:eastAsia="en-ID"/>
        </w:rPr>
      </w:pPr>
      <w:hyperlink w:anchor="_Toc72390846" w:history="1">
        <w:r w:rsidRPr="004D47F5">
          <w:rPr>
            <w:rStyle w:val="Hyperlink"/>
            <w:noProof/>
          </w:rPr>
          <w:t>3</w:t>
        </w:r>
        <w:r>
          <w:rPr>
            <w:rFonts w:eastAsiaTheme="minorEastAsia" w:cstheme="minorBidi"/>
            <w:b w:val="0"/>
            <w:bCs w:val="0"/>
            <w:caps w:val="0"/>
            <w:noProof/>
            <w:szCs w:val="22"/>
            <w:u w:val="none"/>
            <w:lang w:val="en-ID" w:eastAsia="en-ID"/>
          </w:rPr>
          <w:tab/>
        </w:r>
        <w:r w:rsidRPr="004D47F5">
          <w:rPr>
            <w:rStyle w:val="Hyperlink"/>
            <w:noProof/>
          </w:rPr>
          <w:t>KE</w:t>
        </w:r>
        <w:r w:rsidRPr="004D47F5">
          <w:rPr>
            <w:rStyle w:val="Hyperlink"/>
            <w:noProof/>
            <w:spacing w:val="1"/>
          </w:rPr>
          <w:t>S</w:t>
        </w:r>
        <w:r w:rsidRPr="004D47F5">
          <w:rPr>
            <w:rStyle w:val="Hyperlink"/>
            <w:noProof/>
          </w:rPr>
          <w:t>IMPUL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</w:rPr>
          <w:t>N H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  <w:spacing w:val="-2"/>
          </w:rPr>
          <w:t>S</w:t>
        </w:r>
        <w:r w:rsidRPr="004D47F5">
          <w:rPr>
            <w:rStyle w:val="Hyperlink"/>
            <w:noProof/>
          </w:rPr>
          <w:t xml:space="preserve">IL </w:t>
        </w:r>
        <w:r w:rsidRPr="004D47F5">
          <w:rPr>
            <w:rStyle w:val="Hyperlink"/>
            <w:noProof/>
            <w:spacing w:val="1"/>
          </w:rPr>
          <w:t>E</w:t>
        </w:r>
        <w:r w:rsidRPr="004D47F5">
          <w:rPr>
            <w:rStyle w:val="Hyperlink"/>
            <w:noProof/>
          </w:rPr>
          <w:t>VA</w:t>
        </w:r>
        <w:r w:rsidRPr="004D47F5">
          <w:rPr>
            <w:rStyle w:val="Hyperlink"/>
            <w:noProof/>
            <w:spacing w:val="-1"/>
          </w:rPr>
          <w:t>L</w:t>
        </w:r>
        <w:r w:rsidRPr="004D47F5">
          <w:rPr>
            <w:rStyle w:val="Hyperlink"/>
            <w:noProof/>
          </w:rPr>
          <w:t>U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</w:rPr>
          <w:t>SI</w:t>
        </w:r>
        <w:r w:rsidRPr="004D47F5">
          <w:rPr>
            <w:rStyle w:val="Hyperlink"/>
            <w:noProof/>
            <w:spacing w:val="1"/>
          </w:rPr>
          <w:t xml:space="preserve"> </w:t>
        </w:r>
        <w:r w:rsidRPr="004D47F5">
          <w:rPr>
            <w:rStyle w:val="Hyperlink"/>
            <w:noProof/>
          </w:rPr>
          <w:t>C</w:t>
        </w:r>
        <w:r w:rsidRPr="004D47F5">
          <w:rPr>
            <w:rStyle w:val="Hyperlink"/>
            <w:noProof/>
            <w:spacing w:val="-1"/>
          </w:rPr>
          <w:t>A</w:t>
        </w:r>
        <w:r w:rsidRPr="004D47F5">
          <w:rPr>
            <w:rStyle w:val="Hyperlink"/>
            <w:noProof/>
          </w:rPr>
          <w:t>PA</w:t>
        </w:r>
        <w:r w:rsidRPr="004D47F5">
          <w:rPr>
            <w:rStyle w:val="Hyperlink"/>
            <w:noProof/>
            <w:spacing w:val="-2"/>
          </w:rPr>
          <w:t>I</w:t>
        </w:r>
        <w:r w:rsidRPr="004D47F5">
          <w:rPr>
            <w:rStyle w:val="Hyperlink"/>
            <w:noProof/>
          </w:rPr>
          <w:t>AN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KINERJA DAN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  <w:spacing w:val="2"/>
          </w:rPr>
          <w:t>T</w:t>
        </w:r>
        <w:r w:rsidRPr="004D47F5">
          <w:rPr>
            <w:rStyle w:val="Hyperlink"/>
            <w:noProof/>
            <w:spacing w:val="-2"/>
          </w:rPr>
          <w:t>I</w:t>
        </w:r>
        <w:r w:rsidRPr="004D47F5">
          <w:rPr>
            <w:rStyle w:val="Hyperlink"/>
            <w:noProof/>
          </w:rPr>
          <w:t>N</w:t>
        </w:r>
        <w:r w:rsidRPr="004D47F5">
          <w:rPr>
            <w:rStyle w:val="Hyperlink"/>
            <w:noProof/>
            <w:spacing w:val="-1"/>
          </w:rPr>
          <w:t>D</w:t>
        </w:r>
        <w:r w:rsidRPr="004D47F5">
          <w:rPr>
            <w:rStyle w:val="Hyperlink"/>
            <w:noProof/>
          </w:rPr>
          <w:t>AK</w:t>
        </w:r>
        <w:r w:rsidRPr="004D47F5">
          <w:rPr>
            <w:rStyle w:val="Hyperlink"/>
            <w:noProof/>
            <w:spacing w:val="-1"/>
          </w:rPr>
          <w:t xml:space="preserve"> </w:t>
        </w:r>
        <w:r w:rsidRPr="004D47F5">
          <w:rPr>
            <w:rStyle w:val="Hyperlink"/>
            <w:noProof/>
          </w:rPr>
          <w:t>LA</w:t>
        </w:r>
        <w:r w:rsidRPr="004D47F5">
          <w:rPr>
            <w:rStyle w:val="Hyperlink"/>
            <w:noProof/>
            <w:spacing w:val="-1"/>
          </w:rPr>
          <w:t>N</w:t>
        </w:r>
        <w:r w:rsidRPr="004D47F5">
          <w:rPr>
            <w:rStyle w:val="Hyperlink"/>
            <w:noProof/>
            <w:spacing w:val="1"/>
          </w:rPr>
          <w:t>J</w:t>
        </w:r>
        <w:r w:rsidRPr="004D47F5">
          <w:rPr>
            <w:rStyle w:val="Hyperlink"/>
            <w:noProof/>
          </w:rPr>
          <w:t>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_Toc72390846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E264E35" w14:textId="08576103" w:rsidR="00854F84" w:rsidRDefault="00D46B59">
      <w:pPr>
        <w:spacing w:line="200" w:lineRule="exact"/>
      </w:pPr>
      <w:r>
        <w:fldChar w:fldCharType="end"/>
      </w:r>
    </w:p>
    <w:p w14:paraId="0E932524" w14:textId="77777777" w:rsidR="00854F84" w:rsidRDefault="00854F84">
      <w:pPr>
        <w:spacing w:line="200" w:lineRule="exact"/>
      </w:pPr>
    </w:p>
    <w:p w14:paraId="6722ED1B" w14:textId="77777777" w:rsidR="00346196" w:rsidRDefault="00346196" w:rsidP="00346196">
      <w:pPr>
        <w:sectPr w:rsidR="00346196" w:rsidSect="00A57664">
          <w:footerReference w:type="default" r:id="rId14"/>
          <w:pgSz w:w="11920" w:h="16834"/>
          <w:pgMar w:top="1296" w:right="1296" w:bottom="1296" w:left="1296" w:header="0" w:footer="795" w:gutter="0"/>
          <w:pgNumType w:fmt="lowerRoman"/>
          <w:cols w:space="720"/>
        </w:sectPr>
      </w:pPr>
    </w:p>
    <w:p w14:paraId="0BC55449" w14:textId="77777777" w:rsidR="00346196" w:rsidRDefault="005B4853">
      <w:pPr>
        <w:ind w:left="149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lastRenderedPageBreak/>
        <w:t>L</w:t>
      </w:r>
      <w:r>
        <w:rPr>
          <w:rFonts w:ascii="Arial" w:eastAsia="Arial" w:hAnsi="Arial" w:cs="Arial"/>
          <w:b/>
          <w:spacing w:val="-1"/>
          <w:szCs w:val="24"/>
        </w:rPr>
        <w:t>AM</w:t>
      </w:r>
      <w:r>
        <w:rPr>
          <w:rFonts w:ascii="Arial" w:eastAsia="Arial" w:hAnsi="Arial" w:cs="Arial"/>
          <w:b/>
          <w:szCs w:val="24"/>
        </w:rPr>
        <w:t>PIRA</w:t>
      </w:r>
      <w:r>
        <w:rPr>
          <w:rFonts w:ascii="Arial" w:eastAsia="Arial" w:hAnsi="Arial" w:cs="Arial"/>
          <w:b/>
          <w:spacing w:val="-1"/>
          <w:szCs w:val="24"/>
        </w:rPr>
        <w:t>N</w:t>
      </w:r>
      <w:r>
        <w:rPr>
          <w:rFonts w:ascii="Arial" w:eastAsia="Arial" w:hAnsi="Arial" w:cs="Arial"/>
          <w:b/>
          <w:szCs w:val="24"/>
        </w:rPr>
        <w:t xml:space="preserve">: </w:t>
      </w:r>
    </w:p>
    <w:p w14:paraId="09E3441D" w14:textId="41EF1354" w:rsidR="00854F84" w:rsidRDefault="005B4853" w:rsidP="00346196">
      <w:pPr>
        <w:pStyle w:val="Title"/>
      </w:pPr>
      <w:bookmarkStart w:id="7" w:name="_Toc72390792"/>
      <w:r>
        <w:t>PE</w:t>
      </w:r>
      <w:r>
        <w:rPr>
          <w:spacing w:val="2"/>
        </w:rPr>
        <w:t>T</w:t>
      </w:r>
      <w:r>
        <w:t>U</w:t>
      </w:r>
      <w:r>
        <w:rPr>
          <w:spacing w:val="-1"/>
        </w:rPr>
        <w:t>NJ</w:t>
      </w:r>
      <w:r>
        <w:t>UK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EN</w:t>
      </w:r>
      <w:r>
        <w:rPr>
          <w:spacing w:val="-1"/>
        </w:rPr>
        <w:t>U</w:t>
      </w:r>
      <w:r>
        <w:t>LI</w:t>
      </w:r>
      <w:r>
        <w:rPr>
          <w:spacing w:val="1"/>
        </w:rPr>
        <w:t>S</w:t>
      </w:r>
      <w:r>
        <w:t>AN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>A</w:t>
      </w:r>
      <w:r>
        <w:t>PORAN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VA</w:t>
      </w:r>
      <w:r>
        <w:rPr>
          <w:spacing w:val="-1"/>
        </w:rPr>
        <w:t>L</w:t>
      </w:r>
      <w:r>
        <w:t>U</w:t>
      </w:r>
      <w:r>
        <w:rPr>
          <w:spacing w:val="-1"/>
        </w:rPr>
        <w:t>A</w:t>
      </w:r>
      <w:r>
        <w:t>SI</w:t>
      </w:r>
      <w:r>
        <w:rPr>
          <w:spacing w:val="1"/>
        </w:rPr>
        <w:t xml:space="preserve"> </w:t>
      </w:r>
      <w:r>
        <w:t>KINERJA</w:t>
      </w:r>
      <w:bookmarkEnd w:id="7"/>
    </w:p>
    <w:p w14:paraId="6EB8B54B" w14:textId="77777777" w:rsidR="00854F84" w:rsidRDefault="00854F84">
      <w:pPr>
        <w:spacing w:before="8" w:line="140" w:lineRule="exact"/>
        <w:rPr>
          <w:sz w:val="15"/>
          <w:szCs w:val="15"/>
        </w:rPr>
      </w:pPr>
    </w:p>
    <w:p w14:paraId="3F0FF741" w14:textId="77777777" w:rsidR="00854F84" w:rsidRDefault="00854F84">
      <w:pPr>
        <w:spacing w:line="200" w:lineRule="exact"/>
      </w:pPr>
    </w:p>
    <w:p w14:paraId="628D5FF0" w14:textId="77777777" w:rsidR="00854F84" w:rsidRDefault="005B4853">
      <w:pPr>
        <w:ind w:left="216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pacing w:val="1"/>
          <w:szCs w:val="24"/>
        </w:rPr>
        <w:t>1</w:t>
      </w:r>
      <w:r>
        <w:rPr>
          <w:rFonts w:ascii="Arial" w:eastAsia="Arial" w:hAnsi="Arial" w:cs="Arial"/>
          <w:szCs w:val="24"/>
        </w:rPr>
        <w:t xml:space="preserve">. </w:t>
      </w:r>
      <w:r>
        <w:rPr>
          <w:rFonts w:ascii="Arial" w:eastAsia="Arial" w:hAnsi="Arial" w:cs="Arial"/>
          <w:spacing w:val="26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Strukt</w:t>
      </w:r>
      <w:r>
        <w:rPr>
          <w:rFonts w:ascii="Arial" w:eastAsia="Arial" w:hAnsi="Arial" w:cs="Arial"/>
          <w:spacing w:val="1"/>
          <w:szCs w:val="24"/>
        </w:rPr>
        <w:t>u</w:t>
      </w:r>
      <w:r>
        <w:rPr>
          <w:rFonts w:ascii="Arial" w:eastAsia="Arial" w:hAnsi="Arial" w:cs="Arial"/>
          <w:szCs w:val="24"/>
        </w:rPr>
        <w:t>r</w:t>
      </w:r>
      <w:proofErr w:type="spellEnd"/>
      <w:r>
        <w:rPr>
          <w:rFonts w:ascii="Arial" w:eastAsia="Arial" w:hAnsi="Arial" w:cs="Arial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4"/>
        </w:rPr>
        <w:t>la</w:t>
      </w:r>
      <w:r>
        <w:rPr>
          <w:rFonts w:ascii="Arial" w:eastAsia="Arial" w:hAnsi="Arial" w:cs="Arial"/>
          <w:spacing w:val="1"/>
          <w:szCs w:val="24"/>
        </w:rPr>
        <w:t>po</w:t>
      </w:r>
      <w:r>
        <w:rPr>
          <w:rFonts w:ascii="Arial" w:eastAsia="Arial" w:hAnsi="Arial" w:cs="Arial"/>
          <w:szCs w:val="24"/>
        </w:rPr>
        <w:t>ran</w:t>
      </w:r>
      <w:proofErr w:type="spellEnd"/>
      <w:r>
        <w:rPr>
          <w:rFonts w:ascii="Arial" w:eastAsia="Arial" w:hAnsi="Arial" w:cs="Arial"/>
          <w:spacing w:val="-1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me</w:t>
      </w:r>
      <w:r>
        <w:rPr>
          <w:rFonts w:ascii="Arial" w:eastAsia="Arial" w:hAnsi="Arial" w:cs="Arial"/>
          <w:spacing w:val="-1"/>
          <w:szCs w:val="24"/>
        </w:rPr>
        <w:t>n</w:t>
      </w:r>
      <w:r>
        <w:rPr>
          <w:rFonts w:ascii="Arial" w:eastAsia="Arial" w:hAnsi="Arial" w:cs="Arial"/>
          <w:spacing w:val="1"/>
          <w:szCs w:val="24"/>
        </w:rPr>
        <w:t>g</w:t>
      </w:r>
      <w:r>
        <w:rPr>
          <w:rFonts w:ascii="Arial" w:eastAsia="Arial" w:hAnsi="Arial" w:cs="Arial"/>
          <w:szCs w:val="24"/>
        </w:rPr>
        <w:t>iku</w:t>
      </w:r>
      <w:r>
        <w:rPr>
          <w:rFonts w:ascii="Arial" w:eastAsia="Arial" w:hAnsi="Arial" w:cs="Arial"/>
          <w:spacing w:val="1"/>
          <w:szCs w:val="24"/>
        </w:rPr>
        <w:t>t</w:t>
      </w:r>
      <w:r>
        <w:rPr>
          <w:rFonts w:ascii="Arial" w:eastAsia="Arial" w:hAnsi="Arial" w:cs="Arial"/>
          <w:szCs w:val="24"/>
        </w:rPr>
        <w:t>i</w:t>
      </w:r>
      <w:proofErr w:type="spellEnd"/>
      <w:r>
        <w:rPr>
          <w:rFonts w:ascii="Arial" w:eastAsia="Arial" w:hAnsi="Arial" w:cs="Arial"/>
          <w:szCs w:val="24"/>
        </w:rPr>
        <w:t xml:space="preserve"> P</w:t>
      </w:r>
      <w:r>
        <w:rPr>
          <w:rFonts w:ascii="Arial" w:eastAsia="Arial" w:hAnsi="Arial" w:cs="Arial"/>
          <w:spacing w:val="-1"/>
          <w:szCs w:val="24"/>
        </w:rPr>
        <w:t>a</w:t>
      </w:r>
      <w:r>
        <w:rPr>
          <w:rFonts w:ascii="Arial" w:eastAsia="Arial" w:hAnsi="Arial" w:cs="Arial"/>
          <w:spacing w:val="1"/>
          <w:szCs w:val="24"/>
        </w:rPr>
        <w:t>nd</w:t>
      </w:r>
      <w:r>
        <w:rPr>
          <w:rFonts w:ascii="Arial" w:eastAsia="Arial" w:hAnsi="Arial" w:cs="Arial"/>
          <w:spacing w:val="-1"/>
          <w:szCs w:val="24"/>
        </w:rPr>
        <w:t>u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n</w:t>
      </w:r>
      <w:r>
        <w:rPr>
          <w:rFonts w:ascii="Arial" w:eastAsia="Arial" w:hAnsi="Arial" w:cs="Arial"/>
          <w:spacing w:val="-1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P</w:t>
      </w:r>
      <w:r>
        <w:rPr>
          <w:rFonts w:ascii="Arial" w:eastAsia="Arial" w:hAnsi="Arial" w:cs="Arial"/>
          <w:spacing w:val="1"/>
          <w:szCs w:val="24"/>
        </w:rPr>
        <w:t>en</w:t>
      </w:r>
      <w:r>
        <w:rPr>
          <w:rFonts w:ascii="Arial" w:eastAsia="Arial" w:hAnsi="Arial" w:cs="Arial"/>
          <w:spacing w:val="-2"/>
          <w:szCs w:val="24"/>
        </w:rPr>
        <w:t>y</w:t>
      </w:r>
      <w:r>
        <w:rPr>
          <w:rFonts w:ascii="Arial" w:eastAsia="Arial" w:hAnsi="Arial" w:cs="Arial"/>
          <w:spacing w:val="1"/>
          <w:szCs w:val="24"/>
        </w:rPr>
        <w:t>u</w:t>
      </w:r>
      <w:r>
        <w:rPr>
          <w:rFonts w:ascii="Arial" w:eastAsia="Arial" w:hAnsi="Arial" w:cs="Arial"/>
          <w:szCs w:val="24"/>
        </w:rPr>
        <w:t>s</w:t>
      </w:r>
      <w:r>
        <w:rPr>
          <w:rFonts w:ascii="Arial" w:eastAsia="Arial" w:hAnsi="Arial" w:cs="Arial"/>
          <w:spacing w:val="-1"/>
          <w:szCs w:val="24"/>
        </w:rPr>
        <w:t>u</w:t>
      </w:r>
      <w:r>
        <w:rPr>
          <w:rFonts w:ascii="Arial" w:eastAsia="Arial" w:hAnsi="Arial" w:cs="Arial"/>
          <w:spacing w:val="1"/>
          <w:szCs w:val="24"/>
        </w:rPr>
        <w:t>na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pacing w:val="-1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4"/>
        </w:rPr>
        <w:t>La</w:t>
      </w:r>
      <w:r>
        <w:rPr>
          <w:rFonts w:ascii="Arial" w:eastAsia="Arial" w:hAnsi="Arial" w:cs="Arial"/>
          <w:spacing w:val="-1"/>
          <w:szCs w:val="24"/>
        </w:rPr>
        <w:t>p</w:t>
      </w:r>
      <w:r>
        <w:rPr>
          <w:rFonts w:ascii="Arial" w:eastAsia="Arial" w:hAnsi="Arial" w:cs="Arial"/>
          <w:spacing w:val="1"/>
          <w:szCs w:val="24"/>
        </w:rPr>
        <w:t>o</w:t>
      </w:r>
      <w:r>
        <w:rPr>
          <w:rFonts w:ascii="Arial" w:eastAsia="Arial" w:hAnsi="Arial" w:cs="Arial"/>
          <w:szCs w:val="24"/>
        </w:rPr>
        <w:t>ran</w:t>
      </w:r>
      <w:proofErr w:type="spellEnd"/>
      <w:r>
        <w:rPr>
          <w:rFonts w:ascii="Arial" w:eastAsia="Arial" w:hAnsi="Arial" w:cs="Arial"/>
          <w:spacing w:val="-1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4"/>
        </w:rPr>
        <w:t>E</w:t>
      </w:r>
      <w:r>
        <w:rPr>
          <w:rFonts w:ascii="Arial" w:eastAsia="Arial" w:hAnsi="Arial" w:cs="Arial"/>
          <w:szCs w:val="24"/>
        </w:rPr>
        <w:t>v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l</w:t>
      </w:r>
      <w:r>
        <w:rPr>
          <w:rFonts w:ascii="Arial" w:eastAsia="Arial" w:hAnsi="Arial" w:cs="Arial"/>
          <w:spacing w:val="-2"/>
          <w:szCs w:val="24"/>
        </w:rPr>
        <w:t>u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si</w:t>
      </w:r>
      <w:proofErr w:type="spellEnd"/>
      <w:r>
        <w:rPr>
          <w:rFonts w:ascii="Arial" w:eastAsia="Arial" w:hAnsi="Arial" w:cs="Arial"/>
          <w:spacing w:val="6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Kin</w:t>
      </w:r>
      <w:r>
        <w:rPr>
          <w:rFonts w:ascii="Arial" w:eastAsia="Arial" w:hAnsi="Arial" w:cs="Arial"/>
          <w:spacing w:val="1"/>
          <w:szCs w:val="24"/>
        </w:rPr>
        <w:t>e</w:t>
      </w:r>
      <w:r>
        <w:rPr>
          <w:rFonts w:ascii="Arial" w:eastAsia="Arial" w:hAnsi="Arial" w:cs="Arial"/>
          <w:szCs w:val="24"/>
        </w:rPr>
        <w:t>r</w:t>
      </w:r>
      <w:r>
        <w:rPr>
          <w:rFonts w:ascii="Arial" w:eastAsia="Arial" w:hAnsi="Arial" w:cs="Arial"/>
          <w:spacing w:val="-1"/>
          <w:szCs w:val="24"/>
        </w:rPr>
        <w:t>j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.</w:t>
      </w:r>
    </w:p>
    <w:p w14:paraId="64A66688" w14:textId="77777777" w:rsidR="00854F84" w:rsidRDefault="005B4853">
      <w:pPr>
        <w:spacing w:before="41"/>
        <w:ind w:left="216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pacing w:val="1"/>
          <w:szCs w:val="24"/>
        </w:rPr>
        <w:t>2</w:t>
      </w:r>
      <w:r>
        <w:rPr>
          <w:rFonts w:ascii="Arial" w:eastAsia="Arial" w:hAnsi="Arial" w:cs="Arial"/>
          <w:szCs w:val="24"/>
        </w:rPr>
        <w:t xml:space="preserve">. </w:t>
      </w:r>
      <w:r>
        <w:rPr>
          <w:rFonts w:ascii="Arial" w:eastAsia="Arial" w:hAnsi="Arial" w:cs="Arial"/>
          <w:spacing w:val="26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Ukuran</w:t>
      </w:r>
      <w:proofErr w:type="spellEnd"/>
      <w:r>
        <w:rPr>
          <w:rFonts w:ascii="Arial" w:eastAsia="Arial" w:hAnsi="Arial" w:cs="Arial"/>
          <w:spacing w:val="2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k</w:t>
      </w:r>
      <w:r>
        <w:rPr>
          <w:rFonts w:ascii="Arial" w:eastAsia="Arial" w:hAnsi="Arial" w:cs="Arial"/>
          <w:spacing w:val="1"/>
          <w:szCs w:val="24"/>
        </w:rPr>
        <w:t>e</w:t>
      </w:r>
      <w:r>
        <w:rPr>
          <w:rFonts w:ascii="Arial" w:eastAsia="Arial" w:hAnsi="Arial" w:cs="Arial"/>
          <w:szCs w:val="24"/>
        </w:rPr>
        <w:t>rta</w:t>
      </w:r>
      <w:r>
        <w:rPr>
          <w:rFonts w:ascii="Arial" w:eastAsia="Arial" w:hAnsi="Arial" w:cs="Arial"/>
          <w:spacing w:val="-2"/>
          <w:szCs w:val="24"/>
        </w:rPr>
        <w:t>s</w:t>
      </w:r>
      <w:proofErr w:type="spellEnd"/>
      <w:r>
        <w:rPr>
          <w:rFonts w:ascii="Arial" w:eastAsia="Arial" w:hAnsi="Arial" w:cs="Arial"/>
          <w:szCs w:val="24"/>
        </w:rPr>
        <w:t>:</w:t>
      </w:r>
      <w:r>
        <w:rPr>
          <w:rFonts w:ascii="Arial" w:eastAsia="Arial" w:hAnsi="Arial" w:cs="Arial"/>
          <w:spacing w:val="1"/>
          <w:szCs w:val="24"/>
        </w:rPr>
        <w:t xml:space="preserve"> </w:t>
      </w:r>
      <w:r>
        <w:rPr>
          <w:rFonts w:ascii="Arial" w:eastAsia="Arial" w:hAnsi="Arial" w:cs="Arial"/>
          <w:spacing w:val="-2"/>
          <w:szCs w:val="24"/>
        </w:rPr>
        <w:t>A</w:t>
      </w:r>
      <w:r>
        <w:rPr>
          <w:rFonts w:ascii="Arial" w:eastAsia="Arial" w:hAnsi="Arial" w:cs="Arial"/>
          <w:spacing w:val="1"/>
          <w:szCs w:val="24"/>
        </w:rPr>
        <w:t>4</w:t>
      </w:r>
      <w:r>
        <w:rPr>
          <w:rFonts w:ascii="Arial" w:eastAsia="Arial" w:hAnsi="Arial" w:cs="Arial"/>
          <w:szCs w:val="24"/>
        </w:rPr>
        <w:t>.</w:t>
      </w:r>
    </w:p>
    <w:p w14:paraId="5EB86245" w14:textId="77777777" w:rsidR="00854F84" w:rsidRDefault="005B4853">
      <w:pPr>
        <w:spacing w:before="43"/>
        <w:ind w:left="216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pacing w:val="1"/>
          <w:szCs w:val="24"/>
        </w:rPr>
        <w:t>3</w:t>
      </w:r>
      <w:r>
        <w:rPr>
          <w:rFonts w:ascii="Arial" w:eastAsia="Arial" w:hAnsi="Arial" w:cs="Arial"/>
          <w:szCs w:val="24"/>
        </w:rPr>
        <w:t xml:space="preserve">. </w:t>
      </w:r>
      <w:r>
        <w:rPr>
          <w:rFonts w:ascii="Arial" w:eastAsia="Arial" w:hAnsi="Arial" w:cs="Arial"/>
          <w:spacing w:val="26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J</w:t>
      </w:r>
      <w:r>
        <w:rPr>
          <w:rFonts w:ascii="Arial" w:eastAsia="Arial" w:hAnsi="Arial" w:cs="Arial"/>
          <w:spacing w:val="1"/>
          <w:szCs w:val="24"/>
        </w:rPr>
        <w:t>en</w:t>
      </w:r>
      <w:r>
        <w:rPr>
          <w:rFonts w:ascii="Arial" w:eastAsia="Arial" w:hAnsi="Arial" w:cs="Arial"/>
          <w:szCs w:val="24"/>
        </w:rPr>
        <w:t>is</w:t>
      </w:r>
      <w:proofErr w:type="spellEnd"/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pacing w:val="-1"/>
          <w:szCs w:val="24"/>
        </w:rPr>
        <w:t>d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n</w:t>
      </w:r>
      <w:r>
        <w:rPr>
          <w:rFonts w:ascii="Arial" w:eastAsia="Arial" w:hAnsi="Arial" w:cs="Arial"/>
          <w:spacing w:val="1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4"/>
        </w:rPr>
        <w:t>u</w:t>
      </w:r>
      <w:r>
        <w:rPr>
          <w:rFonts w:ascii="Arial" w:eastAsia="Arial" w:hAnsi="Arial" w:cs="Arial"/>
          <w:spacing w:val="-2"/>
          <w:szCs w:val="24"/>
        </w:rPr>
        <w:t>k</w:t>
      </w:r>
      <w:r>
        <w:rPr>
          <w:rFonts w:ascii="Arial" w:eastAsia="Arial" w:hAnsi="Arial" w:cs="Arial"/>
          <w:spacing w:val="1"/>
          <w:szCs w:val="24"/>
        </w:rPr>
        <w:t>u</w:t>
      </w:r>
      <w:r>
        <w:rPr>
          <w:rFonts w:ascii="Arial" w:eastAsia="Arial" w:hAnsi="Arial" w:cs="Arial"/>
          <w:szCs w:val="24"/>
        </w:rPr>
        <w:t>ran</w:t>
      </w:r>
      <w:proofErr w:type="spellEnd"/>
      <w:r>
        <w:rPr>
          <w:rFonts w:ascii="Arial" w:eastAsia="Arial" w:hAnsi="Arial" w:cs="Arial"/>
          <w:spacing w:val="-1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4"/>
        </w:rPr>
        <w:t>hu</w:t>
      </w:r>
      <w:r>
        <w:rPr>
          <w:rFonts w:ascii="Arial" w:eastAsia="Arial" w:hAnsi="Arial" w:cs="Arial"/>
          <w:szCs w:val="24"/>
        </w:rPr>
        <w:t>r</w:t>
      </w:r>
      <w:r>
        <w:rPr>
          <w:rFonts w:ascii="Arial" w:eastAsia="Arial" w:hAnsi="Arial" w:cs="Arial"/>
          <w:spacing w:val="-2"/>
          <w:szCs w:val="24"/>
        </w:rPr>
        <w:t>uf</w:t>
      </w:r>
      <w:proofErr w:type="spellEnd"/>
      <w:r>
        <w:rPr>
          <w:rFonts w:ascii="Arial" w:eastAsia="Arial" w:hAnsi="Arial" w:cs="Arial"/>
          <w:szCs w:val="24"/>
        </w:rPr>
        <w:t>:</w:t>
      </w:r>
      <w:r>
        <w:rPr>
          <w:rFonts w:ascii="Arial" w:eastAsia="Arial" w:hAnsi="Arial" w:cs="Arial"/>
          <w:spacing w:val="1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Ar</w:t>
      </w:r>
      <w:r>
        <w:rPr>
          <w:rFonts w:ascii="Arial" w:eastAsia="Arial" w:hAnsi="Arial" w:cs="Arial"/>
          <w:spacing w:val="-1"/>
          <w:szCs w:val="24"/>
        </w:rPr>
        <w:t>i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 xml:space="preserve">l </w:t>
      </w:r>
      <w:r>
        <w:rPr>
          <w:rFonts w:ascii="Arial" w:eastAsia="Arial" w:hAnsi="Arial" w:cs="Arial"/>
          <w:spacing w:val="1"/>
          <w:szCs w:val="24"/>
        </w:rPr>
        <w:t>1</w:t>
      </w:r>
      <w:r>
        <w:rPr>
          <w:rFonts w:ascii="Arial" w:eastAsia="Arial" w:hAnsi="Arial" w:cs="Arial"/>
          <w:spacing w:val="-1"/>
          <w:szCs w:val="24"/>
        </w:rPr>
        <w:t>1</w:t>
      </w:r>
      <w:r>
        <w:rPr>
          <w:rFonts w:ascii="Arial" w:eastAsia="Arial" w:hAnsi="Arial" w:cs="Arial"/>
          <w:szCs w:val="24"/>
        </w:rPr>
        <w:t>.</w:t>
      </w:r>
    </w:p>
    <w:p w14:paraId="629EDC5D" w14:textId="77777777" w:rsidR="00854F84" w:rsidRDefault="005B4853">
      <w:pPr>
        <w:spacing w:before="41"/>
        <w:ind w:left="216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pacing w:val="1"/>
          <w:szCs w:val="24"/>
        </w:rPr>
        <w:t>4</w:t>
      </w:r>
      <w:r>
        <w:rPr>
          <w:rFonts w:ascii="Arial" w:eastAsia="Arial" w:hAnsi="Arial" w:cs="Arial"/>
          <w:szCs w:val="24"/>
        </w:rPr>
        <w:t xml:space="preserve">. </w:t>
      </w:r>
      <w:r>
        <w:rPr>
          <w:rFonts w:ascii="Arial" w:eastAsia="Arial" w:hAnsi="Arial" w:cs="Arial"/>
          <w:spacing w:val="26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S</w:t>
      </w:r>
      <w:r>
        <w:rPr>
          <w:rFonts w:ascii="Arial" w:eastAsia="Arial" w:hAnsi="Arial" w:cs="Arial"/>
          <w:spacing w:val="1"/>
          <w:szCs w:val="24"/>
        </w:rPr>
        <w:t>pa</w:t>
      </w:r>
      <w:r>
        <w:rPr>
          <w:rFonts w:ascii="Arial" w:eastAsia="Arial" w:hAnsi="Arial" w:cs="Arial"/>
          <w:szCs w:val="24"/>
        </w:rPr>
        <w:t>si</w:t>
      </w:r>
      <w:proofErr w:type="spellEnd"/>
      <w:r>
        <w:rPr>
          <w:rFonts w:ascii="Arial" w:eastAsia="Arial" w:hAnsi="Arial" w:cs="Arial"/>
          <w:szCs w:val="24"/>
        </w:rPr>
        <w:t>:</w:t>
      </w:r>
      <w:r>
        <w:rPr>
          <w:rFonts w:ascii="Arial" w:eastAsia="Arial" w:hAnsi="Arial" w:cs="Arial"/>
          <w:spacing w:val="-2"/>
          <w:szCs w:val="24"/>
        </w:rPr>
        <w:t xml:space="preserve"> </w:t>
      </w:r>
      <w:r>
        <w:rPr>
          <w:rFonts w:ascii="Arial" w:eastAsia="Arial" w:hAnsi="Arial" w:cs="Arial"/>
          <w:spacing w:val="1"/>
          <w:szCs w:val="24"/>
        </w:rPr>
        <w:t>1</w:t>
      </w:r>
      <w:r>
        <w:rPr>
          <w:rFonts w:ascii="Arial" w:eastAsia="Arial" w:hAnsi="Arial" w:cs="Arial"/>
          <w:szCs w:val="24"/>
        </w:rPr>
        <w:t>,</w:t>
      </w:r>
      <w:r>
        <w:rPr>
          <w:rFonts w:ascii="Arial" w:eastAsia="Arial" w:hAnsi="Arial" w:cs="Arial"/>
          <w:spacing w:val="-1"/>
          <w:szCs w:val="24"/>
        </w:rPr>
        <w:t>1</w:t>
      </w:r>
      <w:r>
        <w:rPr>
          <w:rFonts w:ascii="Arial" w:eastAsia="Arial" w:hAnsi="Arial" w:cs="Arial"/>
          <w:spacing w:val="1"/>
          <w:szCs w:val="24"/>
        </w:rPr>
        <w:t>5</w:t>
      </w:r>
      <w:r>
        <w:rPr>
          <w:rFonts w:ascii="Arial" w:eastAsia="Arial" w:hAnsi="Arial" w:cs="Arial"/>
          <w:szCs w:val="24"/>
        </w:rPr>
        <w:t>.</w:t>
      </w:r>
    </w:p>
    <w:p w14:paraId="0378B9D3" w14:textId="77777777" w:rsidR="00854F84" w:rsidRDefault="005B4853">
      <w:pPr>
        <w:spacing w:before="41"/>
        <w:ind w:left="216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pacing w:val="1"/>
          <w:szCs w:val="24"/>
        </w:rPr>
        <w:t>5</w:t>
      </w:r>
      <w:r>
        <w:rPr>
          <w:rFonts w:ascii="Arial" w:eastAsia="Arial" w:hAnsi="Arial" w:cs="Arial"/>
          <w:szCs w:val="24"/>
        </w:rPr>
        <w:t xml:space="preserve">. </w:t>
      </w:r>
      <w:r>
        <w:rPr>
          <w:rFonts w:ascii="Arial" w:eastAsia="Arial" w:hAnsi="Arial" w:cs="Arial"/>
          <w:spacing w:val="26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J</w:t>
      </w:r>
      <w:r>
        <w:rPr>
          <w:rFonts w:ascii="Arial" w:eastAsia="Arial" w:hAnsi="Arial" w:cs="Arial"/>
          <w:spacing w:val="1"/>
          <w:szCs w:val="24"/>
        </w:rPr>
        <w:t>um</w:t>
      </w:r>
      <w:r>
        <w:rPr>
          <w:rFonts w:ascii="Arial" w:eastAsia="Arial" w:hAnsi="Arial" w:cs="Arial"/>
          <w:szCs w:val="24"/>
        </w:rPr>
        <w:t>l</w:t>
      </w:r>
      <w:r>
        <w:rPr>
          <w:rFonts w:ascii="Arial" w:eastAsia="Arial" w:hAnsi="Arial" w:cs="Arial"/>
          <w:spacing w:val="-2"/>
          <w:szCs w:val="24"/>
        </w:rPr>
        <w:t>a</w:t>
      </w:r>
      <w:r>
        <w:rPr>
          <w:rFonts w:ascii="Arial" w:eastAsia="Arial" w:hAnsi="Arial" w:cs="Arial"/>
          <w:szCs w:val="24"/>
        </w:rPr>
        <w:t>h</w:t>
      </w:r>
      <w:proofErr w:type="spellEnd"/>
      <w:r>
        <w:rPr>
          <w:rFonts w:ascii="Arial" w:eastAsia="Arial" w:hAnsi="Arial" w:cs="Arial"/>
          <w:spacing w:val="1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4"/>
        </w:rPr>
        <w:t>h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laman</w:t>
      </w:r>
      <w:proofErr w:type="spellEnd"/>
      <w:r>
        <w:rPr>
          <w:rFonts w:ascii="Arial" w:eastAsia="Arial" w:hAnsi="Arial" w:cs="Arial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4"/>
        </w:rPr>
        <w:t>ma</w:t>
      </w:r>
      <w:r>
        <w:rPr>
          <w:rFonts w:ascii="Arial" w:eastAsia="Arial" w:hAnsi="Arial" w:cs="Arial"/>
          <w:szCs w:val="24"/>
        </w:rPr>
        <w:t>ks</w:t>
      </w:r>
      <w:r>
        <w:rPr>
          <w:rFonts w:ascii="Arial" w:eastAsia="Arial" w:hAnsi="Arial" w:cs="Arial"/>
          <w:spacing w:val="-3"/>
          <w:szCs w:val="24"/>
        </w:rPr>
        <w:t>i</w:t>
      </w:r>
      <w:r>
        <w:rPr>
          <w:rFonts w:ascii="Arial" w:eastAsia="Arial" w:hAnsi="Arial" w:cs="Arial"/>
          <w:spacing w:val="1"/>
          <w:szCs w:val="24"/>
        </w:rPr>
        <w:t>m</w:t>
      </w:r>
      <w:r>
        <w:rPr>
          <w:rFonts w:ascii="Arial" w:eastAsia="Arial" w:hAnsi="Arial" w:cs="Arial"/>
          <w:spacing w:val="-1"/>
          <w:szCs w:val="24"/>
        </w:rPr>
        <w:t>u</w:t>
      </w:r>
      <w:r>
        <w:rPr>
          <w:rFonts w:ascii="Arial" w:eastAsia="Arial" w:hAnsi="Arial" w:cs="Arial"/>
          <w:szCs w:val="24"/>
        </w:rPr>
        <w:t>m</w:t>
      </w:r>
      <w:proofErr w:type="spellEnd"/>
      <w:r>
        <w:rPr>
          <w:rFonts w:ascii="Arial" w:eastAsia="Arial" w:hAnsi="Arial" w:cs="Arial"/>
          <w:spacing w:val="5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= </w:t>
      </w:r>
      <w:r>
        <w:rPr>
          <w:rFonts w:ascii="Arial" w:eastAsia="Arial" w:hAnsi="Arial" w:cs="Arial"/>
          <w:spacing w:val="-1"/>
          <w:szCs w:val="24"/>
        </w:rPr>
        <w:t>6</w:t>
      </w:r>
      <w:r>
        <w:rPr>
          <w:rFonts w:ascii="Arial" w:eastAsia="Arial" w:hAnsi="Arial" w:cs="Arial"/>
          <w:spacing w:val="1"/>
          <w:szCs w:val="24"/>
        </w:rPr>
        <w:t>0</w:t>
      </w:r>
      <w:r>
        <w:rPr>
          <w:rFonts w:ascii="Arial" w:eastAsia="Arial" w:hAnsi="Arial" w:cs="Arial"/>
          <w:szCs w:val="24"/>
        </w:rPr>
        <w:t>,</w:t>
      </w:r>
      <w:r>
        <w:rPr>
          <w:rFonts w:ascii="Arial" w:eastAsia="Arial" w:hAnsi="Arial" w:cs="Arial"/>
          <w:spacing w:val="1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Cs w:val="24"/>
        </w:rPr>
        <w:t>d</w:t>
      </w:r>
      <w:r>
        <w:rPr>
          <w:rFonts w:ascii="Arial" w:eastAsia="Arial" w:hAnsi="Arial" w:cs="Arial"/>
          <w:spacing w:val="1"/>
          <w:szCs w:val="24"/>
        </w:rPr>
        <w:t>e</w:t>
      </w:r>
      <w:r>
        <w:rPr>
          <w:rFonts w:ascii="Arial" w:eastAsia="Arial" w:hAnsi="Arial" w:cs="Arial"/>
          <w:spacing w:val="-1"/>
          <w:szCs w:val="24"/>
        </w:rPr>
        <w:t>n</w:t>
      </w:r>
      <w:r>
        <w:rPr>
          <w:rFonts w:ascii="Arial" w:eastAsia="Arial" w:hAnsi="Arial" w:cs="Arial"/>
          <w:spacing w:val="1"/>
          <w:szCs w:val="24"/>
        </w:rPr>
        <w:t>ga</w:t>
      </w:r>
      <w:r>
        <w:rPr>
          <w:rFonts w:ascii="Arial" w:eastAsia="Arial" w:hAnsi="Arial" w:cs="Arial"/>
          <w:szCs w:val="24"/>
        </w:rPr>
        <w:t>n</w:t>
      </w:r>
      <w:proofErr w:type="spellEnd"/>
      <w:r>
        <w:rPr>
          <w:rFonts w:ascii="Arial" w:eastAsia="Arial" w:hAnsi="Arial" w:cs="Arial"/>
          <w:spacing w:val="1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r</w:t>
      </w:r>
      <w:r>
        <w:rPr>
          <w:rFonts w:ascii="Arial" w:eastAsia="Arial" w:hAnsi="Arial" w:cs="Arial"/>
          <w:spacing w:val="-1"/>
          <w:szCs w:val="24"/>
        </w:rPr>
        <w:t>in</w:t>
      </w:r>
      <w:r>
        <w:rPr>
          <w:rFonts w:ascii="Arial" w:eastAsia="Arial" w:hAnsi="Arial" w:cs="Arial"/>
          <w:szCs w:val="24"/>
        </w:rPr>
        <w:t>cian</w:t>
      </w:r>
      <w:proofErr w:type="spellEnd"/>
      <w:r>
        <w:rPr>
          <w:rFonts w:ascii="Arial" w:eastAsia="Arial" w:hAnsi="Arial" w:cs="Arial"/>
          <w:spacing w:val="1"/>
          <w:szCs w:val="24"/>
        </w:rPr>
        <w:t xml:space="preserve"> </w:t>
      </w:r>
      <w:proofErr w:type="spellStart"/>
      <w:r>
        <w:rPr>
          <w:rFonts w:ascii="Arial" w:eastAsia="Arial" w:hAnsi="Arial" w:cs="Arial"/>
          <w:szCs w:val="24"/>
        </w:rPr>
        <w:t>s</w:t>
      </w:r>
      <w:r>
        <w:rPr>
          <w:rFonts w:ascii="Arial" w:eastAsia="Arial" w:hAnsi="Arial" w:cs="Arial"/>
          <w:spacing w:val="-1"/>
          <w:szCs w:val="24"/>
        </w:rPr>
        <w:t>e</w:t>
      </w:r>
      <w:r>
        <w:rPr>
          <w:rFonts w:ascii="Arial" w:eastAsia="Arial" w:hAnsi="Arial" w:cs="Arial"/>
          <w:spacing w:val="1"/>
          <w:szCs w:val="24"/>
        </w:rPr>
        <w:t>ba</w:t>
      </w:r>
      <w:r>
        <w:rPr>
          <w:rFonts w:ascii="Arial" w:eastAsia="Arial" w:hAnsi="Arial" w:cs="Arial"/>
          <w:spacing w:val="-1"/>
          <w:szCs w:val="24"/>
        </w:rPr>
        <w:t>g</w:t>
      </w:r>
      <w:r>
        <w:rPr>
          <w:rFonts w:ascii="Arial" w:eastAsia="Arial" w:hAnsi="Arial" w:cs="Arial"/>
          <w:spacing w:val="1"/>
          <w:szCs w:val="24"/>
        </w:rPr>
        <w:t>a</w:t>
      </w:r>
      <w:r>
        <w:rPr>
          <w:rFonts w:ascii="Arial" w:eastAsia="Arial" w:hAnsi="Arial" w:cs="Arial"/>
          <w:szCs w:val="24"/>
        </w:rPr>
        <w:t>i</w:t>
      </w:r>
      <w:proofErr w:type="spellEnd"/>
      <w:r>
        <w:rPr>
          <w:rFonts w:ascii="Arial" w:eastAsia="Arial" w:hAnsi="Arial" w:cs="Arial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Cs w:val="24"/>
        </w:rPr>
        <w:t>be</w:t>
      </w:r>
      <w:r>
        <w:rPr>
          <w:rFonts w:ascii="Arial" w:eastAsia="Arial" w:hAnsi="Arial" w:cs="Arial"/>
          <w:szCs w:val="24"/>
        </w:rPr>
        <w:t>r</w:t>
      </w:r>
      <w:r>
        <w:rPr>
          <w:rFonts w:ascii="Arial" w:eastAsia="Arial" w:hAnsi="Arial" w:cs="Arial"/>
          <w:spacing w:val="-1"/>
          <w:szCs w:val="24"/>
        </w:rPr>
        <w:t>i</w:t>
      </w:r>
      <w:r>
        <w:rPr>
          <w:rFonts w:ascii="Arial" w:eastAsia="Arial" w:hAnsi="Arial" w:cs="Arial"/>
          <w:szCs w:val="24"/>
        </w:rPr>
        <w:t>k</w:t>
      </w:r>
      <w:r>
        <w:rPr>
          <w:rFonts w:ascii="Arial" w:eastAsia="Arial" w:hAnsi="Arial" w:cs="Arial"/>
          <w:spacing w:val="1"/>
          <w:szCs w:val="24"/>
        </w:rPr>
        <w:t>u</w:t>
      </w:r>
      <w:r>
        <w:rPr>
          <w:rFonts w:ascii="Arial" w:eastAsia="Arial" w:hAnsi="Arial" w:cs="Arial"/>
          <w:spacing w:val="-2"/>
          <w:szCs w:val="24"/>
        </w:rPr>
        <w:t>t</w:t>
      </w:r>
      <w:proofErr w:type="spellEnd"/>
      <w:r>
        <w:rPr>
          <w:rFonts w:ascii="Arial" w:eastAsia="Arial" w:hAnsi="Arial" w:cs="Arial"/>
          <w:szCs w:val="24"/>
        </w:rPr>
        <w:t>.</w:t>
      </w:r>
    </w:p>
    <w:p w14:paraId="497D858E" w14:textId="77777777" w:rsidR="00854F84" w:rsidRDefault="00854F84">
      <w:pPr>
        <w:spacing w:before="4" w:line="140" w:lineRule="exact"/>
        <w:rPr>
          <w:sz w:val="15"/>
          <w:szCs w:val="15"/>
        </w:rPr>
      </w:pPr>
    </w:p>
    <w:p w14:paraId="6F797160" w14:textId="77777777" w:rsidR="00854F84" w:rsidRDefault="00854F84">
      <w:pPr>
        <w:spacing w:line="200" w:lineRule="exact"/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5"/>
        <w:gridCol w:w="2410"/>
      </w:tblGrid>
      <w:tr w:rsidR="00854F84" w14:paraId="229C3CE4" w14:textId="77777777">
        <w:trPr>
          <w:trHeight w:hRule="exact" w:val="447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F5315" w14:textId="77777777" w:rsidR="00854F84" w:rsidRDefault="005B4853">
            <w:pPr>
              <w:spacing w:before="59"/>
              <w:ind w:left="2602" w:right="2604"/>
              <w:jc w:val="center"/>
              <w:rPr>
                <w:rFonts w:ascii="Arial" w:eastAsia="Arial" w:hAnsi="Arial" w:cs="Arial"/>
                <w:szCs w:val="24"/>
              </w:rPr>
            </w:pPr>
            <w:r>
              <w:rPr>
                <w:rFonts w:ascii="Arial" w:eastAsia="Arial" w:hAnsi="Arial" w:cs="Arial"/>
                <w:b/>
                <w:szCs w:val="24"/>
              </w:rPr>
              <w:t>Bagi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n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312FC" w14:textId="77777777" w:rsidR="00854F84" w:rsidRDefault="005B4853">
            <w:pPr>
              <w:spacing w:before="59"/>
              <w:ind w:left="244"/>
              <w:rPr>
                <w:rFonts w:ascii="Arial" w:eastAsia="Arial" w:hAnsi="Arial" w:cs="Arial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szCs w:val="24"/>
              </w:rPr>
              <w:t>uml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h</w:t>
            </w:r>
            <w:proofErr w:type="spellEnd"/>
            <w:r>
              <w:rPr>
                <w:rFonts w:ascii="Arial" w:eastAsia="Arial" w:hAnsi="Arial" w:cs="Arial"/>
                <w:b/>
                <w:szCs w:val="24"/>
              </w:rPr>
              <w:t xml:space="preserve"> Ha</w:t>
            </w:r>
            <w:r>
              <w:rPr>
                <w:rFonts w:ascii="Arial" w:eastAsia="Arial" w:hAnsi="Arial" w:cs="Arial"/>
                <w:b/>
                <w:spacing w:val="-1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n</w:t>
            </w:r>
          </w:p>
        </w:tc>
      </w:tr>
      <w:tr w:rsidR="00854F84" w14:paraId="2BB31683" w14:textId="77777777">
        <w:trPr>
          <w:trHeight w:hRule="exact" w:val="446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8CDAB" w14:textId="77777777" w:rsidR="00854F84" w:rsidRDefault="005B4853">
            <w:pPr>
              <w:spacing w:before="59"/>
              <w:ind w:left="100"/>
              <w:rPr>
                <w:rFonts w:ascii="Arial" w:eastAsia="Arial" w:hAnsi="Arial" w:cs="Arial"/>
                <w:szCs w:val="24"/>
              </w:rPr>
            </w:pPr>
            <w:r>
              <w:rPr>
                <w:rFonts w:ascii="Arial" w:eastAsia="Arial" w:hAnsi="Arial" w:cs="Arial"/>
                <w:szCs w:val="24"/>
              </w:rPr>
              <w:t>Hal</w:t>
            </w:r>
            <w:r>
              <w:rPr>
                <w:rFonts w:ascii="Arial" w:eastAsia="Arial" w:hAnsi="Arial" w:cs="Arial"/>
                <w:spacing w:val="1"/>
                <w:szCs w:val="24"/>
              </w:rPr>
              <w:t>am</w:t>
            </w:r>
            <w:r>
              <w:rPr>
                <w:rFonts w:ascii="Arial" w:eastAsia="Arial" w:hAnsi="Arial" w:cs="Arial"/>
                <w:spacing w:val="-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Cs w:val="24"/>
              </w:rPr>
              <w:t>Muka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5706F7" w14:textId="77777777" w:rsidR="00854F84" w:rsidRDefault="00854F84"/>
        </w:tc>
      </w:tr>
      <w:tr w:rsidR="00854F84" w14:paraId="5492430E" w14:textId="77777777">
        <w:trPr>
          <w:trHeight w:hRule="exact" w:val="449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35ED5" w14:textId="77777777" w:rsidR="00854F84" w:rsidRDefault="005B4853">
            <w:pPr>
              <w:spacing w:before="62"/>
              <w:ind w:left="100"/>
              <w:rPr>
                <w:rFonts w:ascii="Arial" w:eastAsia="Arial" w:hAnsi="Arial" w:cs="Arial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Cs w:val="24"/>
              </w:rPr>
              <w:t>n</w:t>
            </w:r>
            <w:r>
              <w:rPr>
                <w:rFonts w:ascii="Arial" w:eastAsia="Arial" w:hAnsi="Arial" w:cs="Arial"/>
                <w:szCs w:val="24"/>
              </w:rPr>
              <w:t>tit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Cs w:val="24"/>
              </w:rPr>
              <w:t>gu</w:t>
            </w:r>
            <w:r>
              <w:rPr>
                <w:rFonts w:ascii="Arial" w:eastAsia="Arial" w:hAnsi="Arial" w:cs="Arial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Cs w:val="24"/>
              </w:rPr>
              <w:t>u</w:t>
            </w:r>
            <w:r>
              <w:rPr>
                <w:rFonts w:ascii="Arial" w:eastAsia="Arial" w:hAnsi="Arial" w:cs="Arial"/>
                <w:szCs w:val="24"/>
              </w:rPr>
              <w:t>l</w:t>
            </w:r>
            <w:proofErr w:type="spellEnd"/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09D08B" w14:textId="77777777" w:rsidR="00854F84" w:rsidRDefault="00854F84"/>
        </w:tc>
      </w:tr>
      <w:tr w:rsidR="00854F84" w14:paraId="7665600D" w14:textId="77777777">
        <w:trPr>
          <w:trHeight w:hRule="exact" w:val="446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352C5" w14:textId="77777777" w:rsidR="00854F84" w:rsidRDefault="005B4853">
            <w:pPr>
              <w:spacing w:before="59"/>
              <w:ind w:left="100"/>
              <w:rPr>
                <w:rFonts w:ascii="Arial" w:eastAsia="Arial" w:hAnsi="Arial" w:cs="Arial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Cs w:val="24"/>
              </w:rPr>
              <w:t>n</w:t>
            </w:r>
            <w:r>
              <w:rPr>
                <w:rFonts w:ascii="Arial" w:eastAsia="Arial" w:hAnsi="Arial" w:cs="Arial"/>
                <w:szCs w:val="24"/>
              </w:rPr>
              <w:t>tit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  <w:szCs w:val="24"/>
              </w:rPr>
              <w:t>i</w:t>
            </w:r>
            <w:r>
              <w:rPr>
                <w:rFonts w:ascii="Arial" w:eastAsia="Arial" w:hAnsi="Arial" w:cs="Arial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Cs w:val="24"/>
              </w:rPr>
              <w:t>n</w:t>
            </w:r>
            <w:r>
              <w:rPr>
                <w:rFonts w:ascii="Arial" w:eastAsia="Arial" w:hAnsi="Arial" w:cs="Arial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Cs w:val="24"/>
              </w:rPr>
              <w:t>u</w:t>
            </w:r>
            <w:r>
              <w:rPr>
                <w:rFonts w:ascii="Arial" w:eastAsia="Arial" w:hAnsi="Arial" w:cs="Arial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Cs w:val="24"/>
              </w:rPr>
              <w:t>po</w:t>
            </w:r>
            <w:r>
              <w:rPr>
                <w:rFonts w:ascii="Arial" w:eastAsia="Arial" w:hAnsi="Arial" w:cs="Arial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Cs w:val="24"/>
              </w:rPr>
              <w:t>E</w:t>
            </w:r>
            <w:r>
              <w:rPr>
                <w:rFonts w:ascii="Arial" w:eastAsia="Arial" w:hAnsi="Arial" w:cs="Arial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Cs w:val="24"/>
              </w:rPr>
              <w:t>ua</w:t>
            </w:r>
            <w:r>
              <w:rPr>
                <w:rFonts w:ascii="Arial" w:eastAsia="Arial" w:hAnsi="Arial" w:cs="Arial"/>
                <w:szCs w:val="24"/>
              </w:rPr>
              <w:t>si</w:t>
            </w:r>
            <w:proofErr w:type="spellEnd"/>
            <w:r>
              <w:rPr>
                <w:rFonts w:ascii="Arial" w:eastAsia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Cs w:val="24"/>
              </w:rPr>
              <w:t>i</w:t>
            </w:r>
            <w:r>
              <w:rPr>
                <w:rFonts w:ascii="Arial" w:eastAsia="Arial" w:hAnsi="Arial" w:cs="Arial"/>
                <w:szCs w:val="24"/>
              </w:rPr>
              <w:t>ri</w:t>
            </w:r>
            <w:proofErr w:type="spellEnd"/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2B0B83" w14:textId="77777777" w:rsidR="00854F84" w:rsidRDefault="00854F84"/>
        </w:tc>
      </w:tr>
      <w:tr w:rsidR="00854F84" w14:paraId="7590081D" w14:textId="77777777">
        <w:trPr>
          <w:trHeight w:hRule="exact" w:val="449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2CD28" w14:textId="77777777" w:rsidR="00854F84" w:rsidRDefault="005B4853">
            <w:pPr>
              <w:spacing w:before="59"/>
              <w:ind w:left="100"/>
              <w:rPr>
                <w:rFonts w:ascii="Arial" w:eastAsia="Arial" w:hAnsi="Arial" w:cs="Arial"/>
                <w:szCs w:val="24"/>
              </w:rPr>
            </w:pPr>
            <w:r>
              <w:rPr>
                <w:rFonts w:ascii="Arial" w:eastAsia="Arial" w:hAnsi="Arial" w:cs="Arial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 xml:space="preserve">ta </w:t>
            </w:r>
            <w:proofErr w:type="spellStart"/>
            <w:r>
              <w:rPr>
                <w:rFonts w:ascii="Arial" w:eastAsia="Arial" w:hAnsi="Arial" w:cs="Arial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Cs w:val="24"/>
              </w:rPr>
              <w:t>ng</w:t>
            </w:r>
            <w:r>
              <w:rPr>
                <w:rFonts w:ascii="Arial" w:eastAsia="Arial" w:hAnsi="Arial" w:cs="Arial"/>
                <w:spacing w:val="-1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Cs w:val="24"/>
              </w:rPr>
              <w:t>n</w:t>
            </w:r>
            <w:r>
              <w:rPr>
                <w:rFonts w:ascii="Arial" w:eastAsia="Arial" w:hAnsi="Arial" w:cs="Arial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r</w:t>
            </w:r>
            <w:proofErr w:type="spellEnd"/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42549E1" w14:textId="77777777" w:rsidR="00854F84" w:rsidRDefault="00854F84"/>
        </w:tc>
      </w:tr>
      <w:tr w:rsidR="00854F84" w14:paraId="4317B53A" w14:textId="77777777">
        <w:trPr>
          <w:trHeight w:hRule="exact" w:val="446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43666" w14:textId="77777777" w:rsidR="00854F84" w:rsidRDefault="005B4853">
            <w:pPr>
              <w:spacing w:before="59"/>
              <w:ind w:left="100"/>
              <w:rPr>
                <w:rFonts w:ascii="Arial" w:eastAsia="Arial" w:hAnsi="Arial" w:cs="Arial"/>
                <w:szCs w:val="24"/>
              </w:rPr>
            </w:pPr>
            <w:r>
              <w:rPr>
                <w:rFonts w:ascii="Arial" w:eastAsia="Arial" w:hAnsi="Arial" w:cs="Arial"/>
                <w:szCs w:val="24"/>
              </w:rPr>
              <w:t>Da</w:t>
            </w:r>
            <w:r>
              <w:rPr>
                <w:rFonts w:ascii="Arial" w:eastAsia="Arial" w:hAnsi="Arial" w:cs="Arial"/>
                <w:spacing w:val="1"/>
                <w:szCs w:val="24"/>
              </w:rPr>
              <w:t>f</w:t>
            </w:r>
            <w:r>
              <w:rPr>
                <w:rFonts w:ascii="Arial" w:eastAsia="Arial" w:hAnsi="Arial" w:cs="Arial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r Isi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7B642" w14:textId="77777777" w:rsidR="00854F84" w:rsidRDefault="00854F84"/>
        </w:tc>
      </w:tr>
      <w:tr w:rsidR="00854F84" w14:paraId="201D7669" w14:textId="77777777">
        <w:trPr>
          <w:trHeight w:hRule="exact" w:val="446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05532" w14:textId="77777777" w:rsidR="00854F84" w:rsidRDefault="005B4853">
            <w:pPr>
              <w:spacing w:before="59"/>
              <w:ind w:left="100"/>
              <w:rPr>
                <w:rFonts w:ascii="Arial" w:eastAsia="Arial" w:hAnsi="Arial" w:cs="Arial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Cs w:val="24"/>
              </w:rPr>
              <w:t>RINGK</w:t>
            </w:r>
            <w:r>
              <w:rPr>
                <w:rFonts w:ascii="Arial" w:eastAsia="Arial" w:hAnsi="Arial" w:cs="Arial"/>
                <w:b/>
                <w:spacing w:val="-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SAN</w:t>
            </w:r>
            <w:r>
              <w:rPr>
                <w:rFonts w:ascii="Arial" w:eastAsia="Arial" w:hAnsi="Arial" w:cs="Arial"/>
                <w:b/>
                <w:spacing w:val="-1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Cs w:val="24"/>
              </w:rPr>
              <w:t>KS</w:t>
            </w:r>
            <w:r>
              <w:rPr>
                <w:rFonts w:ascii="Arial" w:eastAsia="Arial" w:hAnsi="Arial" w:cs="Arial"/>
                <w:b/>
                <w:spacing w:val="-1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spacing w:val="-1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Cs w:val="24"/>
              </w:rPr>
              <w:t>IF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16B47" w14:textId="77777777" w:rsidR="00854F84" w:rsidRDefault="005B4853">
            <w:pPr>
              <w:spacing w:before="59"/>
              <w:ind w:left="780"/>
              <w:rPr>
                <w:rFonts w:ascii="Arial" w:eastAsia="Arial" w:hAnsi="Arial" w:cs="Arial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ks</w:t>
            </w:r>
            <w:proofErr w:type="spellEnd"/>
            <w:r>
              <w:rPr>
                <w:rFonts w:ascii="Arial" w:eastAsia="Arial" w:hAnsi="Arial" w:cs="Arial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Cs w:val="24"/>
              </w:rPr>
              <w:t>2</w:t>
            </w:r>
          </w:p>
        </w:tc>
      </w:tr>
      <w:tr w:rsidR="00854F84" w14:paraId="0A1796CD" w14:textId="77777777">
        <w:trPr>
          <w:trHeight w:hRule="exact" w:val="1083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4580A" w14:textId="77777777" w:rsidR="00854F84" w:rsidRDefault="00854F84">
            <w:pPr>
              <w:spacing w:before="9" w:line="160" w:lineRule="exact"/>
              <w:rPr>
                <w:sz w:val="17"/>
                <w:szCs w:val="17"/>
              </w:rPr>
            </w:pPr>
          </w:p>
          <w:p w14:paraId="2FC22C75" w14:textId="77777777" w:rsidR="00854F84" w:rsidRDefault="00854F84">
            <w:pPr>
              <w:spacing w:line="200" w:lineRule="exact"/>
            </w:pPr>
          </w:p>
          <w:p w14:paraId="47306084" w14:textId="77777777" w:rsidR="00854F84" w:rsidRDefault="005B4853">
            <w:pPr>
              <w:ind w:left="100"/>
              <w:rPr>
                <w:rFonts w:ascii="Arial" w:eastAsia="Arial" w:hAnsi="Arial" w:cs="Arial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PORAN</w:t>
            </w:r>
            <w:r>
              <w:rPr>
                <w:rFonts w:ascii="Arial" w:eastAsia="Arial" w:hAnsi="Arial" w:cs="Arial"/>
                <w:b/>
                <w:spacing w:val="-1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Cs w:val="24"/>
              </w:rPr>
              <w:t>VA</w:t>
            </w:r>
            <w:r>
              <w:rPr>
                <w:rFonts w:ascii="Arial" w:eastAsia="Arial" w:hAnsi="Arial" w:cs="Arial"/>
                <w:b/>
                <w:spacing w:val="-1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-3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zCs w:val="24"/>
              </w:rPr>
              <w:t>ASI</w:t>
            </w:r>
            <w:r>
              <w:rPr>
                <w:rFonts w:ascii="Arial" w:eastAsia="Arial" w:hAnsi="Arial" w:cs="Arial"/>
                <w:b/>
                <w:spacing w:val="3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Cs w:val="24"/>
              </w:rPr>
              <w:t>KINERJA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383E4" w14:textId="77777777" w:rsidR="00854F84" w:rsidRDefault="005B4853">
            <w:pPr>
              <w:spacing w:before="62" w:line="275" w:lineRule="auto"/>
              <w:ind w:left="329" w:right="333" w:firstLine="67"/>
              <w:jc w:val="center"/>
              <w:rPr>
                <w:rFonts w:ascii="Arial" w:eastAsia="Arial" w:hAnsi="Arial" w:cs="Arial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Cs w:val="24"/>
              </w:rPr>
              <w:t>ba</w:t>
            </w:r>
            <w:r>
              <w:rPr>
                <w:rFonts w:ascii="Arial" w:eastAsia="Arial" w:hAnsi="Arial" w:cs="Arial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si</w:t>
            </w:r>
            <w:proofErr w:type="spellEnd"/>
            <w:r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Cs w:val="24"/>
              </w:rPr>
              <w:t>o</w:t>
            </w:r>
            <w:r>
              <w:rPr>
                <w:rFonts w:ascii="Arial" w:eastAsia="Arial" w:hAnsi="Arial" w:cs="Arial"/>
                <w:szCs w:val="24"/>
              </w:rPr>
              <w:t xml:space="preserve">leh </w:t>
            </w:r>
            <w:proofErr w:type="spellStart"/>
            <w:r>
              <w:rPr>
                <w:rFonts w:ascii="Arial" w:eastAsia="Arial" w:hAnsi="Arial" w:cs="Arial"/>
                <w:szCs w:val="24"/>
              </w:rPr>
              <w:t>ju</w:t>
            </w:r>
            <w:r>
              <w:rPr>
                <w:rFonts w:ascii="Arial" w:eastAsia="Arial" w:hAnsi="Arial" w:cs="Arial"/>
                <w:spacing w:val="2"/>
                <w:szCs w:val="24"/>
              </w:rPr>
              <w:t>m</w:t>
            </w:r>
            <w:r>
              <w:rPr>
                <w:rFonts w:ascii="Arial" w:eastAsia="Arial" w:hAnsi="Arial" w:cs="Arial"/>
                <w:szCs w:val="24"/>
              </w:rPr>
              <w:t>lah</w:t>
            </w:r>
            <w:proofErr w:type="spellEnd"/>
            <w:r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Cs w:val="24"/>
              </w:rPr>
              <w:t>ha</w:t>
            </w:r>
            <w:r>
              <w:rPr>
                <w:rFonts w:ascii="Arial" w:eastAsia="Arial" w:hAnsi="Arial" w:cs="Arial"/>
                <w:spacing w:val="-3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Cs w:val="24"/>
              </w:rPr>
              <w:t>ma</w:t>
            </w:r>
            <w:r>
              <w:rPr>
                <w:rFonts w:ascii="Arial" w:eastAsia="Arial" w:hAnsi="Arial" w:cs="Arial"/>
                <w:szCs w:val="24"/>
              </w:rPr>
              <w:t>ks</w:t>
            </w:r>
            <w:r>
              <w:rPr>
                <w:rFonts w:ascii="Arial" w:eastAsia="Arial" w:hAnsi="Arial" w:cs="Arial"/>
                <w:spacing w:val="-3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Cs w:val="24"/>
              </w:rPr>
              <w:t>u</w:t>
            </w:r>
            <w:r>
              <w:rPr>
                <w:rFonts w:ascii="Arial" w:eastAsia="Arial" w:hAnsi="Arial" w:cs="Arial"/>
                <w:szCs w:val="24"/>
              </w:rPr>
              <w:t>m</w:t>
            </w:r>
            <w:proofErr w:type="spellEnd"/>
          </w:p>
        </w:tc>
      </w:tr>
      <w:tr w:rsidR="00854F84" w14:paraId="01458353" w14:textId="77777777">
        <w:trPr>
          <w:trHeight w:hRule="exact" w:val="739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0E933" w14:textId="77777777" w:rsidR="00854F84" w:rsidRDefault="005B4853">
            <w:pPr>
              <w:spacing w:before="62" w:line="275" w:lineRule="auto"/>
              <w:ind w:left="100" w:right="2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KES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PU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EV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I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NER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JA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K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F223E" w14:textId="77777777" w:rsidR="00854F84" w:rsidRDefault="00854F84">
            <w:pPr>
              <w:spacing w:before="6" w:line="200" w:lineRule="exact"/>
            </w:pPr>
          </w:p>
          <w:p w14:paraId="75D180C2" w14:textId="77777777" w:rsidR="00854F84" w:rsidRDefault="005B4853">
            <w:pPr>
              <w:ind w:left="780"/>
              <w:rPr>
                <w:rFonts w:ascii="Arial" w:eastAsia="Arial" w:hAnsi="Arial" w:cs="Arial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szCs w:val="24"/>
              </w:rPr>
              <w:t>ks</w:t>
            </w:r>
            <w:proofErr w:type="spellEnd"/>
            <w:r>
              <w:rPr>
                <w:rFonts w:ascii="Arial" w:eastAsia="Arial" w:hAnsi="Arial" w:cs="Arial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Cs w:val="24"/>
              </w:rPr>
              <w:t>5</w:t>
            </w:r>
          </w:p>
        </w:tc>
      </w:tr>
      <w:tr w:rsidR="00854F84" w14:paraId="7CFBAEAC" w14:textId="77777777">
        <w:trPr>
          <w:trHeight w:hRule="exact" w:val="449"/>
        </w:trPr>
        <w:tc>
          <w:tcPr>
            <w:tcW w:w="6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BA98B" w14:textId="77777777" w:rsidR="00854F84" w:rsidRDefault="005B4853">
            <w:pPr>
              <w:spacing w:before="59"/>
              <w:ind w:right="101"/>
              <w:jc w:val="right"/>
              <w:rPr>
                <w:rFonts w:ascii="Arial" w:eastAsia="Arial" w:hAnsi="Arial" w:cs="Arial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szCs w:val="24"/>
              </w:rPr>
              <w:t>uml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h</w:t>
            </w:r>
            <w:proofErr w:type="spellEnd"/>
            <w:r>
              <w:rPr>
                <w:rFonts w:ascii="Arial" w:eastAsia="Arial" w:hAnsi="Arial" w:cs="Arial"/>
                <w:b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spacing w:val="-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Cs w:val="24"/>
              </w:rPr>
              <w:t>n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421A6" w14:textId="77777777" w:rsidR="00854F84" w:rsidRDefault="005B4853">
            <w:pPr>
              <w:spacing w:before="59"/>
              <w:ind w:left="698"/>
              <w:rPr>
                <w:rFonts w:ascii="Arial" w:eastAsia="Arial" w:hAnsi="Arial" w:cs="Arial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aks</w:t>
            </w:r>
            <w:proofErr w:type="spellEnd"/>
            <w:r>
              <w:rPr>
                <w:rFonts w:ascii="Arial" w:eastAsia="Arial" w:hAnsi="Arial" w:cs="Arial"/>
                <w:b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b/>
                <w:spacing w:val="1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szCs w:val="24"/>
              </w:rPr>
              <w:t>0</w:t>
            </w:r>
          </w:p>
        </w:tc>
      </w:tr>
    </w:tbl>
    <w:p w14:paraId="5D56D34E" w14:textId="77777777" w:rsidR="00F11484" w:rsidRDefault="00F11484"/>
    <w:p w14:paraId="69B6C2A3" w14:textId="77777777" w:rsidR="00513381" w:rsidRPr="00513381" w:rsidRDefault="00513381" w:rsidP="00513381"/>
    <w:p w14:paraId="2C4942D8" w14:textId="77777777" w:rsidR="00513381" w:rsidRDefault="00513381" w:rsidP="00513381"/>
    <w:p w14:paraId="1FE000A2" w14:textId="7BECEBC5" w:rsidR="00513381" w:rsidRDefault="00513381" w:rsidP="00513381">
      <w:pPr>
        <w:pStyle w:val="NormalEng"/>
        <w:jc w:val="center"/>
        <w:rPr>
          <w:i/>
          <w:iCs/>
          <w:color w:val="FF0000"/>
        </w:rPr>
      </w:pPr>
      <w:r>
        <w:rPr>
          <w:i/>
          <w:iCs/>
          <w:color w:val="FF0000"/>
        </w:rPr>
        <w:t xml:space="preserve">(Tulisan </w:t>
      </w:r>
      <w:proofErr w:type="spellStart"/>
      <w:r>
        <w:rPr>
          <w:i/>
          <w:iCs/>
          <w:color w:val="FF0000"/>
        </w:rPr>
        <w:t>warna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biru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jangan</w:t>
      </w:r>
      <w:proofErr w:type="spellEnd"/>
      <w:r>
        <w:rPr>
          <w:i/>
          <w:iCs/>
          <w:color w:val="FF0000"/>
        </w:rPr>
        <w:t xml:space="preserve"> di delete </w:t>
      </w:r>
      <w:proofErr w:type="spellStart"/>
      <w:r>
        <w:rPr>
          <w:i/>
          <w:iCs/>
          <w:color w:val="FF0000"/>
        </w:rPr>
        <w:t>dulu</w:t>
      </w:r>
      <w:proofErr w:type="spellEnd"/>
      <w:r>
        <w:rPr>
          <w:i/>
          <w:iCs/>
          <w:color w:val="FF0000"/>
        </w:rPr>
        <w:t xml:space="preserve"> - </w:t>
      </w:r>
      <w:proofErr w:type="spellStart"/>
      <w:r>
        <w:rPr>
          <w:i/>
          <w:iCs/>
          <w:color w:val="FF0000"/>
        </w:rPr>
        <w:t>seb</w:t>
      </w:r>
      <w:r>
        <w:rPr>
          <w:i/>
          <w:iCs/>
          <w:color w:val="FF0000"/>
        </w:rPr>
        <w:t>e</w:t>
      </w:r>
      <w:r>
        <w:rPr>
          <w:i/>
          <w:iCs/>
          <w:color w:val="FF0000"/>
        </w:rPr>
        <w:t>lum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isian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dipastikan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menjawab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atas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pertanyaan</w:t>
      </w:r>
      <w:proofErr w:type="spellEnd"/>
      <w:r>
        <w:rPr>
          <w:i/>
          <w:iCs/>
          <w:color w:val="FF0000"/>
        </w:rPr>
        <w:t>)</w:t>
      </w:r>
    </w:p>
    <w:p w14:paraId="4B1DD6C2" w14:textId="357A708A" w:rsidR="00513381" w:rsidRPr="00F11484" w:rsidRDefault="00513381" w:rsidP="00513381">
      <w:pPr>
        <w:pStyle w:val="NormalEng"/>
        <w:jc w:val="center"/>
        <w:rPr>
          <w:i/>
          <w:iCs/>
          <w:color w:val="FF0000"/>
        </w:rPr>
      </w:pPr>
      <w:r>
        <w:rPr>
          <w:i/>
          <w:iCs/>
          <w:color w:val="FF0000"/>
        </w:rPr>
        <w:t>“</w:t>
      </w:r>
      <w:proofErr w:type="spellStart"/>
      <w:r>
        <w:rPr>
          <w:i/>
          <w:iCs/>
          <w:color w:val="FF0000"/>
        </w:rPr>
        <w:t>Apabila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uraian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sudah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menjawab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semua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pertanyaan</w:t>
      </w:r>
      <w:proofErr w:type="spellEnd"/>
      <w:r>
        <w:rPr>
          <w:i/>
          <w:iCs/>
          <w:color w:val="FF0000"/>
        </w:rPr>
        <w:t xml:space="preserve"> - tulisan </w:t>
      </w:r>
      <w:proofErr w:type="spellStart"/>
      <w:r>
        <w:rPr>
          <w:i/>
          <w:iCs/>
          <w:color w:val="FF0000"/>
        </w:rPr>
        <w:t>warna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biru</w:t>
      </w:r>
      <w:proofErr w:type="spellEnd"/>
      <w:r>
        <w:rPr>
          <w:i/>
          <w:iCs/>
          <w:color w:val="FF0000"/>
        </w:rPr>
        <w:t xml:space="preserve"> di delete”</w:t>
      </w:r>
    </w:p>
    <w:p w14:paraId="498AD894" w14:textId="0568C87C" w:rsidR="00513381" w:rsidRDefault="00513381" w:rsidP="00513381">
      <w:pPr>
        <w:tabs>
          <w:tab w:val="left" w:pos="5620"/>
        </w:tabs>
      </w:pPr>
    </w:p>
    <w:p w14:paraId="6D92822F" w14:textId="6EA38526" w:rsidR="00513381" w:rsidRPr="00513381" w:rsidRDefault="00513381" w:rsidP="00513381">
      <w:pPr>
        <w:tabs>
          <w:tab w:val="left" w:pos="5620"/>
        </w:tabs>
        <w:sectPr w:rsidR="00513381" w:rsidRPr="00513381" w:rsidSect="00A57664">
          <w:pgSz w:w="11920" w:h="16834"/>
          <w:pgMar w:top="1296" w:right="1296" w:bottom="1296" w:left="1296" w:header="0" w:footer="795" w:gutter="0"/>
          <w:pgNumType w:fmt="lowerRoman"/>
          <w:cols w:space="720"/>
        </w:sectPr>
      </w:pPr>
      <w:r>
        <w:tab/>
      </w:r>
    </w:p>
    <w:p w14:paraId="5E6906BA" w14:textId="1E5DB667" w:rsidR="005B4853" w:rsidRDefault="00F11484" w:rsidP="00F11484">
      <w:pPr>
        <w:pStyle w:val="Heading1"/>
      </w:pPr>
      <w:bookmarkStart w:id="8" w:name="_Toc72390793"/>
      <w:r>
        <w:lastRenderedPageBreak/>
        <w:t>RINGK</w:t>
      </w:r>
      <w:r>
        <w:rPr>
          <w:spacing w:val="-1"/>
        </w:rPr>
        <w:t>A</w:t>
      </w:r>
      <w:r>
        <w:t>SAN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KS</w:t>
      </w:r>
      <w:r>
        <w:rPr>
          <w:spacing w:val="-1"/>
        </w:rPr>
        <w:t>E</w:t>
      </w:r>
      <w:r>
        <w:t>K</w:t>
      </w:r>
      <w:r>
        <w:rPr>
          <w:spacing w:val="-1"/>
        </w:rPr>
        <w:t>U</w:t>
      </w:r>
      <w:r>
        <w:rPr>
          <w:spacing w:val="2"/>
        </w:rPr>
        <w:t>T</w:t>
      </w:r>
      <w:r>
        <w:t>IF</w:t>
      </w:r>
      <w:bookmarkEnd w:id="8"/>
    </w:p>
    <w:p w14:paraId="33269A6E" w14:textId="77777777" w:rsidR="00F11484" w:rsidRDefault="00F11484" w:rsidP="00F11484"/>
    <w:p w14:paraId="2829E1D8" w14:textId="77777777" w:rsidR="00F11484" w:rsidRDefault="00F11484" w:rsidP="00F11484">
      <w:pPr>
        <w:pStyle w:val="NormalEng"/>
      </w:pPr>
      <w:proofErr w:type="spellStart"/>
      <w:r>
        <w:t>Tuliskan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ringkas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ditulis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Kinerja,</w:t>
      </w:r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t xml:space="preserve">: </w:t>
      </w:r>
    </w:p>
    <w:p w14:paraId="0028B3AA" w14:textId="77777777" w:rsidR="00F11484" w:rsidRDefault="00F11484" w:rsidP="00F11484">
      <w:pPr>
        <w:pStyle w:val="NormalEng"/>
      </w:pPr>
      <w:r>
        <w:t xml:space="preserve">1) Sejarah UPPS dan Program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diakreditasi</w:t>
      </w:r>
      <w:proofErr w:type="spellEnd"/>
      <w:r>
        <w:t xml:space="preserve">, </w:t>
      </w:r>
    </w:p>
    <w:p w14:paraId="5C674BD7" w14:textId="77777777" w:rsidR="00F11484" w:rsidRDefault="00F11484" w:rsidP="00F11484">
      <w:pPr>
        <w:pStyle w:val="NormalEng"/>
      </w:pPr>
      <w:r>
        <w:t xml:space="preserve">2)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tujuan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strategi, dan tata </w:t>
      </w:r>
      <w:proofErr w:type="spellStart"/>
      <w:r>
        <w:t>nilai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di UPPS, </w:t>
      </w:r>
    </w:p>
    <w:p w14:paraId="6FB483E7" w14:textId="77777777" w:rsidR="00F11484" w:rsidRDefault="00F11484" w:rsidP="00F11484">
      <w:pPr>
        <w:pStyle w:val="NormalEng"/>
        <w:rPr>
          <w:spacing w:val="-2"/>
        </w:rPr>
      </w:pPr>
      <w:r>
        <w:t xml:space="preserve">3) </w:t>
      </w:r>
      <w:proofErr w:type="spellStart"/>
      <w:r>
        <w:t>Organisasi</w:t>
      </w:r>
      <w:proofErr w:type="spellEnd"/>
      <w:r>
        <w:t xml:space="preserve"> dan tata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rPr>
          <w:spacing w:val="-59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UPPS,</w:t>
      </w:r>
      <w:r>
        <w:rPr>
          <w:spacing w:val="-2"/>
        </w:rPr>
        <w:t xml:space="preserve"> </w:t>
      </w:r>
    </w:p>
    <w:p w14:paraId="40EB0A0A" w14:textId="77777777" w:rsidR="00F11484" w:rsidRDefault="00F11484" w:rsidP="00F11484">
      <w:pPr>
        <w:pStyle w:val="NormalEng"/>
      </w:pPr>
      <w:r>
        <w:t>4)</w:t>
      </w:r>
      <w:r>
        <w:rPr>
          <w:spacing w:val="-6"/>
        </w:rPr>
        <w:t xml:space="preserve"> </w:t>
      </w:r>
      <w:proofErr w:type="spellStart"/>
      <w:r>
        <w:t>Profil</w:t>
      </w:r>
      <w:proofErr w:type="spellEnd"/>
      <w:r>
        <w:rPr>
          <w:spacing w:val="-6"/>
        </w:rPr>
        <w:t xml:space="preserve"> </w:t>
      </w:r>
      <w:proofErr w:type="spellStart"/>
      <w:r>
        <w:t>mahasiswa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lulusan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jumlah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keketatan</w:t>
      </w:r>
      <w:proofErr w:type="spellEnd"/>
      <w:r>
        <w:rPr>
          <w:spacing w:val="-4"/>
        </w:rPr>
        <w:t xml:space="preserve"> </w:t>
      </w:r>
      <w:proofErr w:type="spellStart"/>
      <w:r>
        <w:t>seleksi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prestasi</w:t>
      </w:r>
      <w:proofErr w:type="spellEnd"/>
      <w:r>
        <w:rPr>
          <w:spacing w:val="-3"/>
        </w:rPr>
        <w:t xml:space="preserve"> </w:t>
      </w:r>
      <w:r>
        <w:t>monumental</w:t>
      </w:r>
      <w:r>
        <w:rPr>
          <w:spacing w:val="-58"/>
        </w:rPr>
        <w:t xml:space="preserve"> </w:t>
      </w:r>
      <w:r>
        <w:t xml:space="preserve">yang </w:t>
      </w:r>
      <w:proofErr w:type="spellStart"/>
      <w:r>
        <w:t>dicapai</w:t>
      </w:r>
      <w:proofErr w:type="spellEnd"/>
      <w:r>
        <w:t xml:space="preserve">, dan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), </w:t>
      </w:r>
    </w:p>
    <w:p w14:paraId="07B14907" w14:textId="77777777" w:rsidR="00F11484" w:rsidRDefault="00F11484" w:rsidP="00F11484">
      <w:pPr>
        <w:pStyle w:val="NormalEng"/>
      </w:pPr>
      <w:r>
        <w:t xml:space="preserve">5)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(</w:t>
      </w:r>
      <w:proofErr w:type="spellStart"/>
      <w:r>
        <w:t>jumlah</w:t>
      </w:r>
      <w:proofErr w:type="spellEnd"/>
      <w:r>
        <w:t xml:space="preserve">, </w:t>
      </w:r>
      <w:proofErr w:type="spellStart"/>
      <w:r>
        <w:t>kualifikasi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kecukupan</w:t>
      </w:r>
      <w:proofErr w:type="spellEnd"/>
      <w:r>
        <w:t xml:space="preserve">, </w:t>
      </w:r>
      <w:proofErr w:type="spellStart"/>
      <w:r>
        <w:t>kinerja</w:t>
      </w:r>
      <w:proofErr w:type="spellEnd"/>
      <w:r>
        <w:t xml:space="preserve">, dan </w:t>
      </w:r>
      <w:proofErr w:type="spellStart"/>
      <w:r>
        <w:t>prestasi</w:t>
      </w:r>
      <w:proofErr w:type="spellEnd"/>
      <w:r>
        <w:t xml:space="preserve"> monumental yang </w:t>
      </w:r>
      <w:proofErr w:type="spellStart"/>
      <w:r>
        <w:t>dicapai</w:t>
      </w:r>
      <w:proofErr w:type="spellEnd"/>
      <w:r>
        <w:t xml:space="preserve">), </w:t>
      </w:r>
    </w:p>
    <w:p w14:paraId="5C05B51C" w14:textId="77777777" w:rsidR="00F11484" w:rsidRDefault="00F11484" w:rsidP="00F11484">
      <w:pPr>
        <w:pStyle w:val="NormalEng"/>
      </w:pPr>
      <w:r>
        <w:t xml:space="preserve">6)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sarana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kecukupan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kelayakan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aksesibilitas</w:t>
      </w:r>
      <w:proofErr w:type="spellEnd"/>
      <w:r>
        <w:rPr>
          <w:spacing w:val="1"/>
        </w:rPr>
        <w:t xml:space="preserve"> </w:t>
      </w:r>
      <w:proofErr w:type="spellStart"/>
      <w:r>
        <w:t>sumberdaya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), </w:t>
      </w:r>
    </w:p>
    <w:p w14:paraId="7CC35F7F" w14:textId="77777777" w:rsidR="00F11484" w:rsidRDefault="00F11484" w:rsidP="00F11484">
      <w:pPr>
        <w:pStyle w:val="NormalEng"/>
        <w:rPr>
          <w:spacing w:val="-14"/>
        </w:rPr>
      </w:pPr>
      <w:r>
        <w:t xml:space="preserve">7)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di UPPS (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3"/>
        </w:rPr>
        <w:t xml:space="preserve"> </w:t>
      </w:r>
      <w:proofErr w:type="spellStart"/>
      <w:r>
        <w:t>implementasi</w:t>
      </w:r>
      <w:proofErr w:type="spellEnd"/>
      <w:r>
        <w:rPr>
          <w:spacing w:val="-13"/>
        </w:rPr>
        <w:t xml:space="preserve"> </w:t>
      </w:r>
      <w:r>
        <w:t>SPMI,</w:t>
      </w:r>
      <w:r>
        <w:rPr>
          <w:spacing w:val="-12"/>
        </w:rPr>
        <w:t xml:space="preserve"> </w:t>
      </w:r>
      <w:proofErr w:type="spellStart"/>
      <w:r>
        <w:t>pengakuan</w:t>
      </w:r>
      <w:proofErr w:type="spellEnd"/>
      <w:r>
        <w:rPr>
          <w:spacing w:val="-13"/>
        </w:rPr>
        <w:t xml:space="preserve"> </w:t>
      </w:r>
      <w:proofErr w:type="spellStart"/>
      <w:r>
        <w:t>akreditasi</w:t>
      </w:r>
      <w:proofErr w:type="spellEnd"/>
      <w:r>
        <w:rPr>
          <w:spacing w:val="-13"/>
        </w:rPr>
        <w:t xml:space="preserve"> </w:t>
      </w:r>
      <w:proofErr w:type="spellStart"/>
      <w:r>
        <w:t>internasional</w:t>
      </w:r>
      <w:proofErr w:type="spellEnd"/>
      <w:r>
        <w:rPr>
          <w:spacing w:val="-15"/>
        </w:rPr>
        <w:t xml:space="preserve"> </w:t>
      </w:r>
      <w:r>
        <w:t>program</w:t>
      </w:r>
      <w:r>
        <w:rPr>
          <w:spacing w:val="-12"/>
        </w:rPr>
        <w:t xml:space="preserve"> </w:t>
      </w:r>
      <w:proofErr w:type="spellStart"/>
      <w:r>
        <w:t>studi</w:t>
      </w:r>
      <w:proofErr w:type="spellEnd"/>
      <w:r>
        <w:t>,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proofErr w:type="spellStart"/>
      <w:r>
        <w:t>pengakuan</w:t>
      </w:r>
      <w:proofErr w:type="spellEnd"/>
      <w:r>
        <w:rPr>
          <w:spacing w:val="-59"/>
        </w:rPr>
        <w:t xml:space="preserve"> </w:t>
      </w:r>
      <w:proofErr w:type="spellStart"/>
      <w:r>
        <w:rPr>
          <w:spacing w:val="-1"/>
        </w:rPr>
        <w:t>mutu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dari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lembaga</w:t>
      </w:r>
      <w:proofErr w:type="spellEnd"/>
      <w:r>
        <w:rPr>
          <w:spacing w:val="-12"/>
        </w:rPr>
        <w:t xml:space="preserve"> </w:t>
      </w:r>
      <w:r>
        <w:t>audit</w:t>
      </w:r>
      <w:r>
        <w:rPr>
          <w:spacing w:val="-15"/>
        </w:rPr>
        <w:t xml:space="preserve"> </w:t>
      </w:r>
      <w:proofErr w:type="spellStart"/>
      <w:r>
        <w:t>eksternal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lembaga</w:t>
      </w:r>
      <w:proofErr w:type="spellEnd"/>
      <w:r>
        <w:rPr>
          <w:spacing w:val="-11"/>
        </w:rPr>
        <w:t xml:space="preserve"> </w:t>
      </w:r>
      <w:proofErr w:type="spellStart"/>
      <w:r>
        <w:t>akreditasi</w:t>
      </w:r>
      <w:proofErr w:type="spellEnd"/>
      <w:r>
        <w:t>/</w:t>
      </w:r>
      <w:proofErr w:type="spellStart"/>
      <w:r>
        <w:t>sertifikasi</w:t>
      </w:r>
      <w:proofErr w:type="spellEnd"/>
      <w:r>
        <w:rPr>
          <w:spacing w:val="-13"/>
        </w:rPr>
        <w:t xml:space="preserve"> </w:t>
      </w:r>
      <w:proofErr w:type="spellStart"/>
      <w:r>
        <w:t>eksternal</w:t>
      </w:r>
      <w:proofErr w:type="spellEnd"/>
      <w:r>
        <w:t>),</w:t>
      </w:r>
      <w:r>
        <w:rPr>
          <w:spacing w:val="-13"/>
        </w:rPr>
        <w:t xml:space="preserve"> </w:t>
      </w:r>
      <w:proofErr w:type="spellStart"/>
      <w:r>
        <w:t>serta</w:t>
      </w:r>
      <w:proofErr w:type="spellEnd"/>
      <w:r>
        <w:rPr>
          <w:spacing w:val="-14"/>
        </w:rPr>
        <w:t xml:space="preserve"> </w:t>
      </w:r>
    </w:p>
    <w:p w14:paraId="7A7CFFFF" w14:textId="6E3385A4" w:rsidR="00F11484" w:rsidRDefault="00F11484" w:rsidP="00F11484">
      <w:pPr>
        <w:pStyle w:val="NormalEng"/>
      </w:pPr>
      <w:r>
        <w:t>8)</w:t>
      </w:r>
      <w:r>
        <w:rPr>
          <w:spacing w:val="-11"/>
        </w:rPr>
        <w:t xml:space="preserve"> </w:t>
      </w:r>
      <w:r>
        <w:t>Kinerja</w:t>
      </w:r>
      <w:r>
        <w:t xml:space="preserve"> </w:t>
      </w:r>
      <w:r>
        <w:rPr>
          <w:spacing w:val="-59"/>
        </w:rPr>
        <w:t xml:space="preserve"> </w:t>
      </w:r>
      <w:proofErr w:type="spellStart"/>
      <w:r>
        <w:t>luaran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capaian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 xml:space="preserve">paling </w:t>
      </w:r>
      <w:proofErr w:type="spellStart"/>
      <w:r>
        <w:t>diunggulkan</w:t>
      </w:r>
      <w:proofErr w:type="spellEnd"/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UPPS</w:t>
      </w:r>
      <w:r>
        <w:rPr>
          <w:spacing w:val="-1"/>
        </w:rPr>
        <w:t xml:space="preserve"> </w:t>
      </w:r>
      <w:proofErr w:type="spellStart"/>
      <w:r>
        <w:t>maupun</w:t>
      </w:r>
      <w:proofErr w:type="spellEnd"/>
      <w:r>
        <w:t xml:space="preserve"> PS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diakreditasi</w:t>
      </w:r>
      <w:proofErr w:type="spellEnd"/>
      <w:r>
        <w:t>.</w:t>
      </w:r>
    </w:p>
    <w:p w14:paraId="0C2B47F1" w14:textId="499AE42E" w:rsidR="00F11484" w:rsidRDefault="00F11484" w:rsidP="00F11484">
      <w:pPr>
        <w:pStyle w:val="NormalEng"/>
      </w:pPr>
      <w:proofErr w:type="spellStart"/>
      <w:r>
        <w:t>Tuliskan</w:t>
      </w:r>
      <w:proofErr w:type="spellEnd"/>
      <w:r>
        <w:t xml:space="preserve"> pula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ringkas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tiap</w:t>
      </w:r>
      <w:proofErr w:type="spellEnd"/>
      <w:r>
        <w:rPr>
          <w:spacing w:val="1"/>
        </w:rPr>
        <w:t xml:space="preserve"> </w:t>
      </w:r>
      <w:proofErr w:type="spellStart"/>
      <w:r>
        <w:t>kriteria</w:t>
      </w:r>
      <w:proofErr w:type="spellEnd"/>
      <w:r>
        <w:t>.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memunculkan</w:t>
      </w:r>
      <w:proofErr w:type="spellEnd"/>
      <w:r>
        <w:rPr>
          <w:spacing w:val="1"/>
        </w:rPr>
        <w:t xml:space="preserve"> </w:t>
      </w:r>
      <w:proofErr w:type="spellStart"/>
      <w:r>
        <w:t>rangkuman</w:t>
      </w:r>
      <w:proofErr w:type="spellEnd"/>
      <w:r>
        <w:rPr>
          <w:spacing w:val="1"/>
        </w:rPr>
        <w:t xml:space="preserve"> </w:t>
      </w:r>
      <w:proofErr w:type="spellStart"/>
      <w:r>
        <w:t>akar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kekuatan</w:t>
      </w:r>
      <w:proofErr w:type="spellEnd"/>
      <w:r>
        <w:t>/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pendorong</w:t>
      </w:r>
      <w:proofErr w:type="spellEnd"/>
      <w:r>
        <w:t xml:space="preserve"> dan </w:t>
      </w:r>
      <w:proofErr w:type="spellStart"/>
      <w:r>
        <w:t>kelemahan</w:t>
      </w:r>
      <w:proofErr w:type="spellEnd"/>
      <w:r>
        <w:t>/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penghambat</w:t>
      </w:r>
      <w:proofErr w:type="spellEnd"/>
      <w:r>
        <w:t xml:space="preserve"> yang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r>
        <w:t>UPPS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menetapkan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skala</w:t>
      </w:r>
      <w:proofErr w:type="spellEnd"/>
      <w:r>
        <w:rPr>
          <w:spacing w:val="1"/>
        </w:rPr>
        <w:t xml:space="preserve"> </w:t>
      </w:r>
      <w:proofErr w:type="spellStart"/>
      <w:r>
        <w:t>prioritas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kapasitas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t>/</w:t>
      </w:r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r>
        <w:t>UPPS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t>.</w:t>
      </w:r>
    </w:p>
    <w:p w14:paraId="56309F70" w14:textId="1882F427" w:rsidR="00F11484" w:rsidRPr="00F11484" w:rsidRDefault="00F11484" w:rsidP="00F11484">
      <w:pPr>
        <w:pStyle w:val="NormalEng"/>
        <w:rPr>
          <w:i/>
          <w:iCs/>
          <w:color w:val="FF0000"/>
        </w:rPr>
      </w:pPr>
      <w:r>
        <w:rPr>
          <w:i/>
          <w:iCs/>
          <w:color w:val="FF0000"/>
        </w:rPr>
        <w:t xml:space="preserve">(Tulisan </w:t>
      </w:r>
      <w:proofErr w:type="spellStart"/>
      <w:r>
        <w:rPr>
          <w:i/>
          <w:iCs/>
          <w:color w:val="FF0000"/>
        </w:rPr>
        <w:t>warna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biru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jangan</w:t>
      </w:r>
      <w:proofErr w:type="spellEnd"/>
      <w:r>
        <w:rPr>
          <w:i/>
          <w:iCs/>
          <w:color w:val="FF0000"/>
        </w:rPr>
        <w:t xml:space="preserve"> di delete </w:t>
      </w:r>
      <w:proofErr w:type="spellStart"/>
      <w:r>
        <w:rPr>
          <w:i/>
          <w:iCs/>
          <w:color w:val="FF0000"/>
        </w:rPr>
        <w:t>dulu</w:t>
      </w:r>
      <w:proofErr w:type="spellEnd"/>
      <w:r>
        <w:rPr>
          <w:i/>
          <w:iCs/>
          <w:color w:val="FF0000"/>
        </w:rPr>
        <w:t xml:space="preserve"> - </w:t>
      </w:r>
      <w:proofErr w:type="spellStart"/>
      <w:r>
        <w:rPr>
          <w:i/>
          <w:iCs/>
          <w:color w:val="FF0000"/>
        </w:rPr>
        <w:t>seblum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isian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 w:rsidR="00FF40B3">
        <w:rPr>
          <w:i/>
          <w:iCs/>
          <w:color w:val="FF0000"/>
        </w:rPr>
        <w:t>menjawab</w:t>
      </w:r>
      <w:proofErr w:type="spellEnd"/>
      <w:r w:rsidR="00FF40B3">
        <w:rPr>
          <w:i/>
          <w:iCs/>
          <w:color w:val="FF0000"/>
        </w:rPr>
        <w:t xml:space="preserve"> </w:t>
      </w:r>
      <w:proofErr w:type="spellStart"/>
      <w:r w:rsidR="00FF40B3">
        <w:rPr>
          <w:i/>
          <w:iCs/>
          <w:color w:val="FF0000"/>
        </w:rPr>
        <w:t>atas</w:t>
      </w:r>
      <w:proofErr w:type="spellEnd"/>
      <w:r w:rsidR="00FF40B3">
        <w:rPr>
          <w:i/>
          <w:iCs/>
          <w:color w:val="FF0000"/>
        </w:rPr>
        <w:t xml:space="preserve"> </w:t>
      </w:r>
      <w:proofErr w:type="spellStart"/>
      <w:r w:rsidR="00FF40B3">
        <w:rPr>
          <w:i/>
          <w:iCs/>
          <w:color w:val="FF0000"/>
        </w:rPr>
        <w:t>pertanyaan</w:t>
      </w:r>
      <w:proofErr w:type="spellEnd"/>
      <w:r w:rsidR="00FF40B3">
        <w:rPr>
          <w:i/>
          <w:iCs/>
          <w:color w:val="FF0000"/>
        </w:rPr>
        <w:t>)</w:t>
      </w:r>
    </w:p>
    <w:p w14:paraId="34697366" w14:textId="3C9EECD2" w:rsidR="00F11484" w:rsidRDefault="00F11484" w:rsidP="00F11484">
      <w:pPr>
        <w:pStyle w:val="Heading1"/>
      </w:pPr>
      <w:bookmarkStart w:id="9" w:name="_Toc72390794"/>
      <w:r>
        <w:t>LAPORAN EVALUASI KINERJA</w:t>
      </w:r>
      <w:bookmarkEnd w:id="9"/>
    </w:p>
    <w:p w14:paraId="37F001FE" w14:textId="0D89459E" w:rsidR="00F11484" w:rsidRDefault="00F11484" w:rsidP="00F11484"/>
    <w:p w14:paraId="2F5EF9DD" w14:textId="1C46B63C" w:rsidR="00F11484" w:rsidRDefault="00F11484" w:rsidP="00F11484">
      <w:pPr>
        <w:pStyle w:val="Heading2"/>
      </w:pPr>
      <w:bookmarkStart w:id="10" w:name="_Toc72390795"/>
      <w:r>
        <w:t>VI</w:t>
      </w:r>
      <w:r>
        <w:rPr>
          <w:spacing w:val="1"/>
        </w:rPr>
        <w:t>S</w:t>
      </w:r>
      <w:r>
        <w:rPr>
          <w:spacing w:val="-2"/>
        </w:rPr>
        <w:t>I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I</w:t>
      </w:r>
      <w:r>
        <w:rPr>
          <w:spacing w:val="1"/>
        </w:rPr>
        <w:t>S</w:t>
      </w:r>
      <w:r>
        <w:t>I,</w:t>
      </w:r>
      <w:r>
        <w:rPr>
          <w:spacing w:val="-1"/>
        </w:rPr>
        <w:t xml:space="preserve"> </w:t>
      </w:r>
      <w:r>
        <w:t>TUJ</w:t>
      </w:r>
      <w:r>
        <w:rPr>
          <w:spacing w:val="-1"/>
        </w:rPr>
        <w:t>U</w:t>
      </w:r>
      <w:r>
        <w:t xml:space="preserve">AN DAN </w:t>
      </w:r>
      <w:r>
        <w:rPr>
          <w:spacing w:val="1"/>
        </w:rPr>
        <w:t>S</w:t>
      </w:r>
      <w:r>
        <w:t>T</w:t>
      </w:r>
      <w:r>
        <w:rPr>
          <w:spacing w:val="-1"/>
        </w:rPr>
        <w:t>R</w:t>
      </w:r>
      <w:r>
        <w:t>ATE</w:t>
      </w:r>
      <w:r>
        <w:rPr>
          <w:spacing w:val="1"/>
        </w:rPr>
        <w:t>G</w:t>
      </w:r>
      <w:r>
        <w:t>I</w:t>
      </w:r>
      <w:bookmarkEnd w:id="10"/>
    </w:p>
    <w:p w14:paraId="133BD1F7" w14:textId="77777777" w:rsidR="00FF40B3" w:rsidRDefault="00FF40B3" w:rsidP="00FF40B3">
      <w:pPr>
        <w:pStyle w:val="Heading3"/>
      </w:pPr>
      <w:bookmarkStart w:id="11" w:name="_Toc72390796"/>
      <w:proofErr w:type="spellStart"/>
      <w:r>
        <w:t>Pendahuluan</w:t>
      </w:r>
      <w:bookmarkEnd w:id="11"/>
      <w:proofErr w:type="spellEnd"/>
    </w:p>
    <w:p w14:paraId="78F2BBBB" w14:textId="77777777" w:rsidR="00FF40B3" w:rsidRDefault="00FF40B3" w:rsidP="00FF40B3">
      <w:pPr>
        <w:pStyle w:val="BodyText"/>
        <w:spacing w:before="9"/>
        <w:rPr>
          <w:rFonts w:ascii="Arial"/>
          <w:b/>
          <w:sz w:val="28"/>
        </w:rPr>
      </w:pPr>
    </w:p>
    <w:p w14:paraId="227D384E" w14:textId="5B551ECA" w:rsidR="00FF40B3" w:rsidRPr="00FF40B3" w:rsidRDefault="00FF40B3" w:rsidP="00FE7ABD">
      <w:pPr>
        <w:pStyle w:val="BodyText"/>
        <w:spacing w:line="276" w:lineRule="auto"/>
        <w:ind w:left="849" w:right="48"/>
        <w:jc w:val="both"/>
        <w:rPr>
          <w:color w:val="0070C0"/>
        </w:rPr>
      </w:pPr>
      <w:r w:rsidRPr="00FF40B3">
        <w:rPr>
          <w:color w:val="0070C0"/>
        </w:rPr>
        <w:t>Tuliskan dan uraikan hal-hal yang menjadi latar belakang, tujuan, dan rasional atas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penetapan visi, misi, tujuan, dan strategi (VMTS) dari Unit Pengelola Program Studi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(UPPS)</w:t>
      </w:r>
      <w:r w:rsidRPr="00FF40B3">
        <w:rPr>
          <w:color w:val="0070C0"/>
          <w:spacing w:val="4"/>
        </w:rPr>
        <w:t xml:space="preserve"> </w:t>
      </w:r>
      <w:r w:rsidRPr="00FF40B3">
        <w:rPr>
          <w:color w:val="0070C0"/>
        </w:rPr>
        <w:t>yang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mencerminkan</w:t>
      </w:r>
      <w:r w:rsidRPr="00FF40B3">
        <w:rPr>
          <w:color w:val="0070C0"/>
          <w:spacing w:val="3"/>
        </w:rPr>
        <w:t xml:space="preserve"> </w:t>
      </w:r>
      <w:r w:rsidRPr="00FF40B3">
        <w:rPr>
          <w:color w:val="0070C0"/>
        </w:rPr>
        <w:t>visi</w:t>
      </w:r>
      <w:r w:rsidRPr="00FF40B3">
        <w:rPr>
          <w:color w:val="0070C0"/>
          <w:spacing w:val="5"/>
        </w:rPr>
        <w:t xml:space="preserve"> </w:t>
      </w:r>
      <w:r w:rsidRPr="00FF40B3">
        <w:rPr>
          <w:color w:val="0070C0"/>
        </w:rPr>
        <w:t>perguruan</w:t>
      </w:r>
      <w:r w:rsidRPr="00FF40B3">
        <w:rPr>
          <w:color w:val="0070C0"/>
          <w:spacing w:val="60"/>
        </w:rPr>
        <w:t xml:space="preserve"> </w:t>
      </w:r>
      <w:r w:rsidRPr="00FF40B3">
        <w:rPr>
          <w:color w:val="0070C0"/>
        </w:rPr>
        <w:t>tinggi</w:t>
      </w:r>
      <w:r w:rsidRPr="00FF40B3">
        <w:rPr>
          <w:color w:val="0070C0"/>
          <w:spacing w:val="4"/>
        </w:rPr>
        <w:t xml:space="preserve"> </w:t>
      </w:r>
      <w:r w:rsidRPr="00FF40B3">
        <w:rPr>
          <w:color w:val="0070C0"/>
        </w:rPr>
        <w:t>dan</w:t>
      </w:r>
      <w:r w:rsidRPr="00FF40B3">
        <w:rPr>
          <w:color w:val="0070C0"/>
          <w:spacing w:val="3"/>
        </w:rPr>
        <w:t xml:space="preserve"> </w:t>
      </w:r>
      <w:r w:rsidRPr="00FF40B3">
        <w:rPr>
          <w:color w:val="0070C0"/>
        </w:rPr>
        <w:t>memayungi</w:t>
      </w:r>
      <w:r w:rsidRPr="00FF40B3">
        <w:rPr>
          <w:color w:val="0070C0"/>
          <w:spacing w:val="2"/>
        </w:rPr>
        <w:t xml:space="preserve"> </w:t>
      </w:r>
      <w:r w:rsidRPr="00FF40B3">
        <w:rPr>
          <w:color w:val="0070C0"/>
        </w:rPr>
        <w:t>visi</w:t>
      </w:r>
      <w:r w:rsidRPr="00FF40B3">
        <w:rPr>
          <w:color w:val="0070C0"/>
          <w:spacing w:val="2"/>
        </w:rPr>
        <w:t xml:space="preserve"> </w:t>
      </w:r>
      <w:proofErr w:type="spellStart"/>
      <w:r w:rsidRPr="00FF40B3">
        <w:rPr>
          <w:color w:val="0070C0"/>
        </w:rPr>
        <w:t>keilmuanProgram</w:t>
      </w:r>
      <w:proofErr w:type="spellEnd"/>
      <w:r w:rsidRPr="00FF40B3">
        <w:rPr>
          <w:color w:val="0070C0"/>
        </w:rPr>
        <w:t xml:space="preserve"> Studi yang diakreditasi. Uraikan pula mekanisme penetapan VMTS UPPS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yang mencakup keterlibatan para pemangku kepentingan internal maupun eksternal,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yang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juga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mempertimbangkan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kemajuan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ilmu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pengetahuan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dan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teknologi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dan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kebutuhan</w:t>
      </w:r>
      <w:r w:rsidRPr="00FF40B3">
        <w:rPr>
          <w:color w:val="0070C0"/>
          <w:spacing w:val="-1"/>
        </w:rPr>
        <w:t xml:space="preserve"> </w:t>
      </w:r>
      <w:r w:rsidRPr="00FF40B3">
        <w:rPr>
          <w:color w:val="0070C0"/>
        </w:rPr>
        <w:t>pengembangan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UPPS/Program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Studi</w:t>
      </w:r>
      <w:r w:rsidRPr="00FF40B3">
        <w:rPr>
          <w:color w:val="0070C0"/>
          <w:spacing w:val="-4"/>
        </w:rPr>
        <w:t xml:space="preserve"> </w:t>
      </w:r>
      <w:r w:rsidRPr="00FF40B3">
        <w:rPr>
          <w:color w:val="0070C0"/>
        </w:rPr>
        <w:t>yang diakreditasi.</w:t>
      </w:r>
    </w:p>
    <w:p w14:paraId="38E5DAD5" w14:textId="77777777" w:rsidR="00FF40B3" w:rsidRPr="00FF40B3" w:rsidRDefault="00FF40B3" w:rsidP="00FE7ABD">
      <w:pPr>
        <w:pStyle w:val="BodyText"/>
        <w:spacing w:line="276" w:lineRule="auto"/>
        <w:ind w:left="849" w:right="48"/>
        <w:jc w:val="both"/>
        <w:rPr>
          <w:color w:val="0070C0"/>
        </w:rPr>
      </w:pPr>
      <w:r w:rsidRPr="00FF40B3">
        <w:rPr>
          <w:color w:val="0070C0"/>
        </w:rPr>
        <w:t>Tuliskan ketersediaan dokumen formal kebijakan yang menunjukkan upaya pimpinan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UPPS dalam mengevaluasi, mensosialisasi, dan mengimplementasikan VMTS ke</w:t>
      </w:r>
      <w:r w:rsidRPr="00FF40B3">
        <w:rPr>
          <w:color w:val="0070C0"/>
          <w:spacing w:val="1"/>
        </w:rPr>
        <w:t xml:space="preserve"> </w:t>
      </w:r>
      <w:r w:rsidRPr="00FF40B3">
        <w:rPr>
          <w:color w:val="0070C0"/>
        </w:rPr>
        <w:t>dalam peraturan</w:t>
      </w:r>
      <w:r w:rsidRPr="00FF40B3">
        <w:rPr>
          <w:color w:val="0070C0"/>
          <w:spacing w:val="-1"/>
        </w:rPr>
        <w:t xml:space="preserve"> </w:t>
      </w:r>
      <w:r w:rsidRPr="00FF40B3">
        <w:rPr>
          <w:color w:val="0070C0"/>
        </w:rPr>
        <w:t>internal</w:t>
      </w:r>
      <w:r w:rsidRPr="00FF40B3">
        <w:rPr>
          <w:color w:val="0070C0"/>
          <w:spacing w:val="-2"/>
        </w:rPr>
        <w:t xml:space="preserve"> </w:t>
      </w:r>
      <w:r w:rsidRPr="00FF40B3">
        <w:rPr>
          <w:color w:val="0070C0"/>
        </w:rPr>
        <w:t>dan program-program</w:t>
      </w:r>
      <w:r w:rsidRPr="00FF40B3">
        <w:rPr>
          <w:color w:val="0070C0"/>
          <w:spacing w:val="-2"/>
        </w:rPr>
        <w:t xml:space="preserve"> </w:t>
      </w:r>
      <w:r w:rsidRPr="00FF40B3">
        <w:rPr>
          <w:color w:val="0070C0"/>
        </w:rPr>
        <w:t>pengembangan.</w:t>
      </w:r>
    </w:p>
    <w:p w14:paraId="6508F6B1" w14:textId="6F7C5078" w:rsidR="00FF40B3" w:rsidRPr="00FF40B3" w:rsidRDefault="00FF40B3" w:rsidP="00FE7ABD">
      <w:pPr>
        <w:pStyle w:val="BodyText"/>
        <w:spacing w:line="276" w:lineRule="auto"/>
        <w:ind w:left="849" w:right="48"/>
        <w:jc w:val="both"/>
        <w:rPr>
          <w:color w:val="0070C0"/>
        </w:rPr>
      </w:pPr>
      <w:r w:rsidRPr="00FF40B3">
        <w:rPr>
          <w:color w:val="0070C0"/>
        </w:rPr>
        <w:t>Uraikan secara komprehensif strategi yang telah diterapkan dalam upaya pencapaian</w:t>
      </w:r>
      <w:r w:rsidRPr="00FF40B3">
        <w:rPr>
          <w:color w:val="0070C0"/>
          <w:spacing w:val="-59"/>
        </w:rPr>
        <w:t xml:space="preserve"> </w:t>
      </w:r>
      <w:r w:rsidRPr="00FF40B3">
        <w:rPr>
          <w:color w:val="0070C0"/>
        </w:rPr>
        <w:t>visi,</w:t>
      </w:r>
      <w:r w:rsidRPr="00FF40B3">
        <w:rPr>
          <w:color w:val="0070C0"/>
          <w:spacing w:val="-5"/>
        </w:rPr>
        <w:t xml:space="preserve"> </w:t>
      </w:r>
      <w:r w:rsidRPr="00FF40B3">
        <w:rPr>
          <w:color w:val="0070C0"/>
        </w:rPr>
        <w:t>misi,</w:t>
      </w:r>
      <w:r w:rsidRPr="00FF40B3">
        <w:rPr>
          <w:color w:val="0070C0"/>
          <w:spacing w:val="-6"/>
        </w:rPr>
        <w:t xml:space="preserve"> </w:t>
      </w:r>
      <w:r w:rsidRPr="00FF40B3">
        <w:rPr>
          <w:color w:val="0070C0"/>
        </w:rPr>
        <w:t>dan</w:t>
      </w:r>
      <w:r w:rsidRPr="00FF40B3">
        <w:rPr>
          <w:color w:val="0070C0"/>
          <w:spacing w:val="-7"/>
        </w:rPr>
        <w:t xml:space="preserve"> </w:t>
      </w:r>
      <w:r w:rsidRPr="00FF40B3">
        <w:rPr>
          <w:color w:val="0070C0"/>
        </w:rPr>
        <w:t>tujuan</w:t>
      </w:r>
      <w:r w:rsidRPr="00FF40B3">
        <w:rPr>
          <w:color w:val="0070C0"/>
          <w:spacing w:val="-8"/>
        </w:rPr>
        <w:t xml:space="preserve"> </w:t>
      </w:r>
      <w:r w:rsidRPr="00FF40B3">
        <w:rPr>
          <w:color w:val="0070C0"/>
        </w:rPr>
        <w:t>(VMT)</w:t>
      </w:r>
      <w:r w:rsidRPr="00FF40B3">
        <w:rPr>
          <w:color w:val="0070C0"/>
          <w:spacing w:val="-5"/>
        </w:rPr>
        <w:t xml:space="preserve"> </w:t>
      </w:r>
      <w:r w:rsidRPr="00FF40B3">
        <w:rPr>
          <w:color w:val="0070C0"/>
        </w:rPr>
        <w:t>UPPS.</w:t>
      </w:r>
      <w:r w:rsidRPr="00FF40B3">
        <w:rPr>
          <w:color w:val="0070C0"/>
          <w:spacing w:val="-6"/>
        </w:rPr>
        <w:t xml:space="preserve"> </w:t>
      </w:r>
      <w:r w:rsidRPr="00FF40B3">
        <w:rPr>
          <w:color w:val="0070C0"/>
        </w:rPr>
        <w:t>Uraikan</w:t>
      </w:r>
      <w:r w:rsidRPr="00FF40B3">
        <w:rPr>
          <w:color w:val="0070C0"/>
          <w:spacing w:val="-7"/>
        </w:rPr>
        <w:t xml:space="preserve"> </w:t>
      </w:r>
      <w:r w:rsidRPr="00FF40B3">
        <w:rPr>
          <w:color w:val="0070C0"/>
        </w:rPr>
        <w:t>pula</w:t>
      </w:r>
      <w:r w:rsidRPr="00FF40B3">
        <w:rPr>
          <w:color w:val="0070C0"/>
          <w:spacing w:val="-7"/>
        </w:rPr>
        <w:t xml:space="preserve"> </w:t>
      </w:r>
      <w:r w:rsidRPr="00FF40B3">
        <w:rPr>
          <w:color w:val="0070C0"/>
        </w:rPr>
        <w:t>sumber</w:t>
      </w:r>
      <w:r w:rsidRPr="00FF40B3">
        <w:rPr>
          <w:color w:val="0070C0"/>
          <w:spacing w:val="-7"/>
        </w:rPr>
        <w:t xml:space="preserve"> </w:t>
      </w:r>
      <w:r w:rsidRPr="00FF40B3">
        <w:rPr>
          <w:color w:val="0070C0"/>
        </w:rPr>
        <w:t>daya</w:t>
      </w:r>
      <w:r w:rsidRPr="00FF40B3">
        <w:rPr>
          <w:color w:val="0070C0"/>
          <w:spacing w:val="-9"/>
        </w:rPr>
        <w:t xml:space="preserve"> </w:t>
      </w:r>
      <w:r w:rsidRPr="00FF40B3">
        <w:rPr>
          <w:color w:val="0070C0"/>
        </w:rPr>
        <w:t>yang</w:t>
      </w:r>
      <w:r w:rsidRPr="00FF40B3">
        <w:rPr>
          <w:color w:val="0070C0"/>
          <w:spacing w:val="-5"/>
        </w:rPr>
        <w:t xml:space="preserve"> </w:t>
      </w:r>
      <w:r w:rsidRPr="00FF40B3">
        <w:rPr>
          <w:color w:val="0070C0"/>
        </w:rPr>
        <w:t>dialokasikan</w:t>
      </w:r>
      <w:r w:rsidRPr="00FF40B3">
        <w:rPr>
          <w:color w:val="0070C0"/>
          <w:spacing w:val="-6"/>
        </w:rPr>
        <w:t xml:space="preserve"> </w:t>
      </w:r>
      <w:r w:rsidRPr="00FF40B3">
        <w:rPr>
          <w:color w:val="0070C0"/>
        </w:rPr>
        <w:t>untuk</w:t>
      </w:r>
      <w:r w:rsidRPr="00FF40B3">
        <w:rPr>
          <w:color w:val="0070C0"/>
          <w:spacing w:val="-59"/>
        </w:rPr>
        <w:t xml:space="preserve"> </w:t>
      </w:r>
      <w:r w:rsidRPr="00FF40B3">
        <w:rPr>
          <w:color w:val="0070C0"/>
        </w:rPr>
        <w:t>mencapai</w:t>
      </w:r>
      <w:r w:rsidRPr="00FF40B3">
        <w:rPr>
          <w:color w:val="0070C0"/>
          <w:spacing w:val="-2"/>
        </w:rPr>
        <w:t xml:space="preserve"> </w:t>
      </w:r>
      <w:r w:rsidRPr="00FF40B3">
        <w:rPr>
          <w:color w:val="0070C0"/>
        </w:rPr>
        <w:t>visi yang</w:t>
      </w:r>
      <w:r w:rsidRPr="00FF40B3">
        <w:rPr>
          <w:color w:val="0070C0"/>
          <w:spacing w:val="-2"/>
        </w:rPr>
        <w:t xml:space="preserve"> </w:t>
      </w:r>
      <w:r w:rsidRPr="00FF40B3">
        <w:rPr>
          <w:color w:val="0070C0"/>
        </w:rPr>
        <w:t>telah</w:t>
      </w:r>
      <w:r w:rsidRPr="00FF40B3">
        <w:rPr>
          <w:color w:val="0070C0"/>
          <w:spacing w:val="-3"/>
        </w:rPr>
        <w:t xml:space="preserve"> </w:t>
      </w:r>
      <w:r w:rsidRPr="00FF40B3">
        <w:rPr>
          <w:color w:val="0070C0"/>
        </w:rPr>
        <w:t>ditetapkan</w:t>
      </w:r>
      <w:r w:rsidRPr="00FF40B3">
        <w:rPr>
          <w:color w:val="0070C0"/>
          <w:spacing w:val="-3"/>
        </w:rPr>
        <w:t xml:space="preserve"> </w:t>
      </w:r>
      <w:r w:rsidRPr="00FF40B3">
        <w:rPr>
          <w:color w:val="0070C0"/>
        </w:rPr>
        <w:t>serta</w:t>
      </w:r>
      <w:r w:rsidRPr="00FF40B3">
        <w:rPr>
          <w:color w:val="0070C0"/>
          <w:spacing w:val="-2"/>
        </w:rPr>
        <w:t xml:space="preserve"> </w:t>
      </w:r>
      <w:r w:rsidRPr="00FF40B3">
        <w:rPr>
          <w:color w:val="0070C0"/>
        </w:rPr>
        <w:t>mekanisme</w:t>
      </w:r>
      <w:r w:rsidRPr="00FF40B3">
        <w:rPr>
          <w:color w:val="0070C0"/>
          <w:spacing w:val="-3"/>
        </w:rPr>
        <w:t xml:space="preserve"> </w:t>
      </w:r>
      <w:r w:rsidRPr="00FF40B3">
        <w:rPr>
          <w:color w:val="0070C0"/>
        </w:rPr>
        <w:t>kontrol</w:t>
      </w:r>
      <w:r w:rsidRPr="00FF40B3">
        <w:rPr>
          <w:color w:val="0070C0"/>
          <w:spacing w:val="-1"/>
        </w:rPr>
        <w:t xml:space="preserve"> </w:t>
      </w:r>
      <w:r w:rsidRPr="00FF40B3">
        <w:rPr>
          <w:color w:val="0070C0"/>
        </w:rPr>
        <w:t>pencapaiannya.</w:t>
      </w:r>
    </w:p>
    <w:p w14:paraId="4F3E1A9B" w14:textId="6D104520" w:rsidR="00FF40B3" w:rsidRDefault="00FF40B3" w:rsidP="00FE7ABD">
      <w:pPr>
        <w:pStyle w:val="Heading3"/>
        <w:ind w:right="48"/>
      </w:pPr>
      <w:bookmarkStart w:id="12" w:name="_Toc72390797"/>
      <w:proofErr w:type="spellStart"/>
      <w:r>
        <w:lastRenderedPageBreak/>
        <w:t>Indikator</w:t>
      </w:r>
      <w:proofErr w:type="spellEnd"/>
      <w:r>
        <w:rPr>
          <w:spacing w:val="-3"/>
        </w:rPr>
        <w:t xml:space="preserve"> </w:t>
      </w:r>
      <w:r>
        <w:t>Kinerja</w:t>
      </w:r>
      <w:bookmarkEnd w:id="12"/>
    </w:p>
    <w:p w14:paraId="1C8F9E47" w14:textId="77777777" w:rsidR="00FF40B3" w:rsidRDefault="00FF40B3" w:rsidP="00FF40B3">
      <w:pPr>
        <w:pStyle w:val="Heading4"/>
      </w:pPr>
      <w:bookmarkStart w:id="13" w:name="_Toc72390798"/>
      <w:proofErr w:type="spellStart"/>
      <w:r>
        <w:t>Indikator</w:t>
      </w:r>
      <w:proofErr w:type="spellEnd"/>
      <w:r>
        <w:rPr>
          <w:spacing w:val="-5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  <w:bookmarkEnd w:id="13"/>
    </w:p>
    <w:p w14:paraId="4CB7C7D5" w14:textId="77777777" w:rsidR="00FF40B3" w:rsidRPr="00FF40B3" w:rsidRDefault="00FF40B3" w:rsidP="00FF40B3">
      <w:pPr>
        <w:pStyle w:val="NormalEng"/>
      </w:pPr>
      <w:proofErr w:type="spellStart"/>
      <w:r w:rsidRPr="00FF40B3">
        <w:t>Tuliskan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indikator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kinerja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utama</w:t>
      </w:r>
      <w:proofErr w:type="spellEnd"/>
      <w:r w:rsidRPr="00FF40B3">
        <w:rPr>
          <w:spacing w:val="1"/>
        </w:rPr>
        <w:t xml:space="preserve"> </w:t>
      </w:r>
      <w:r w:rsidRPr="00FF40B3">
        <w:t xml:space="preserve">dan </w:t>
      </w:r>
      <w:proofErr w:type="spellStart"/>
      <w:r w:rsidRPr="00FF40B3">
        <w:t>targetnya</w:t>
      </w:r>
      <w:proofErr w:type="spellEnd"/>
      <w:r w:rsidRPr="00FF40B3">
        <w:t xml:space="preserve"> </w:t>
      </w:r>
      <w:proofErr w:type="spellStart"/>
      <w:r w:rsidRPr="00FF40B3">
        <w:t>untuk</w:t>
      </w:r>
      <w:proofErr w:type="spellEnd"/>
      <w:r w:rsidRPr="00FF40B3">
        <w:t xml:space="preserve"> </w:t>
      </w:r>
      <w:proofErr w:type="spellStart"/>
      <w:r w:rsidRPr="00FF40B3">
        <w:t>mengukur</w:t>
      </w:r>
      <w:proofErr w:type="spellEnd"/>
      <w:r w:rsidRPr="00FF40B3">
        <w:t xml:space="preserve"> </w:t>
      </w:r>
      <w:proofErr w:type="spellStart"/>
      <w:r w:rsidRPr="00FF40B3">
        <w:t>ketercapaian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tujuan</w:t>
      </w:r>
      <w:proofErr w:type="spellEnd"/>
      <w:r w:rsidRPr="00FF40B3">
        <w:t xml:space="preserve"> </w:t>
      </w:r>
      <w:proofErr w:type="spellStart"/>
      <w:r w:rsidRPr="00FF40B3">
        <w:t>strategis</w:t>
      </w:r>
      <w:proofErr w:type="spellEnd"/>
      <w:r w:rsidRPr="00FF40B3">
        <w:t xml:space="preserve"> </w:t>
      </w:r>
      <w:proofErr w:type="spellStart"/>
      <w:r w:rsidRPr="00FF40B3">
        <w:t>jangka</w:t>
      </w:r>
      <w:proofErr w:type="spellEnd"/>
      <w:r w:rsidRPr="00FF40B3">
        <w:t xml:space="preserve"> </w:t>
      </w:r>
      <w:proofErr w:type="spellStart"/>
      <w:r w:rsidRPr="00FF40B3">
        <w:t>menengah</w:t>
      </w:r>
      <w:proofErr w:type="spellEnd"/>
      <w:r w:rsidRPr="00FF40B3">
        <w:t xml:space="preserve"> </w:t>
      </w:r>
      <w:proofErr w:type="spellStart"/>
      <w:r w:rsidRPr="00FF40B3">
        <w:t>maupun</w:t>
      </w:r>
      <w:proofErr w:type="spellEnd"/>
      <w:r w:rsidRPr="00FF40B3">
        <w:t xml:space="preserve"> </w:t>
      </w:r>
      <w:proofErr w:type="spellStart"/>
      <w:r w:rsidRPr="00FF40B3">
        <w:t>jangka</w:t>
      </w:r>
      <w:proofErr w:type="spellEnd"/>
      <w:r w:rsidRPr="00FF40B3">
        <w:t xml:space="preserve"> </w:t>
      </w:r>
      <w:proofErr w:type="spellStart"/>
      <w:r w:rsidRPr="00FF40B3">
        <w:t>panjang</w:t>
      </w:r>
      <w:proofErr w:type="spellEnd"/>
      <w:r w:rsidRPr="00FF40B3">
        <w:t xml:space="preserve"> yang </w:t>
      </w:r>
      <w:proofErr w:type="spellStart"/>
      <w:r w:rsidRPr="00FF40B3">
        <w:t>telah</w:t>
      </w:r>
      <w:proofErr w:type="spellEnd"/>
      <w:r w:rsidRPr="00FF40B3">
        <w:t xml:space="preserve"> </w:t>
      </w:r>
      <w:proofErr w:type="spellStart"/>
      <w:r w:rsidRPr="00FF40B3">
        <w:t>ditetapkan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dalam</w:t>
      </w:r>
      <w:proofErr w:type="spellEnd"/>
      <w:r w:rsidRPr="00FF40B3">
        <w:t xml:space="preserve"> </w:t>
      </w:r>
      <w:proofErr w:type="spellStart"/>
      <w:r w:rsidRPr="00FF40B3">
        <w:t>dokumen</w:t>
      </w:r>
      <w:proofErr w:type="spellEnd"/>
      <w:r w:rsidRPr="00FF40B3">
        <w:rPr>
          <w:spacing w:val="-3"/>
        </w:rPr>
        <w:t xml:space="preserve"> </w:t>
      </w:r>
      <w:r w:rsidRPr="00FF40B3">
        <w:t>formal</w:t>
      </w:r>
      <w:r w:rsidRPr="00FF40B3">
        <w:rPr>
          <w:spacing w:val="-4"/>
        </w:rPr>
        <w:t xml:space="preserve"> </w:t>
      </w:r>
      <w:proofErr w:type="spellStart"/>
      <w:r w:rsidRPr="00FF40B3">
        <w:t>rencana</w:t>
      </w:r>
      <w:proofErr w:type="spellEnd"/>
      <w:r w:rsidRPr="00FF40B3">
        <w:t xml:space="preserve"> </w:t>
      </w:r>
      <w:proofErr w:type="spellStart"/>
      <w:r w:rsidRPr="00FF40B3">
        <w:t>strategis</w:t>
      </w:r>
      <w:proofErr w:type="spellEnd"/>
      <w:r w:rsidRPr="00FF40B3">
        <w:t xml:space="preserve"> </w:t>
      </w:r>
      <w:proofErr w:type="spellStart"/>
      <w:r w:rsidRPr="00FF40B3">
        <w:t>atau</w:t>
      </w:r>
      <w:proofErr w:type="spellEnd"/>
      <w:r w:rsidRPr="00FF40B3">
        <w:rPr>
          <w:spacing w:val="-3"/>
        </w:rPr>
        <w:t xml:space="preserve"> </w:t>
      </w:r>
      <w:proofErr w:type="spellStart"/>
      <w:r w:rsidRPr="00FF40B3">
        <w:t>rencana</w:t>
      </w:r>
      <w:proofErr w:type="spellEnd"/>
      <w:r w:rsidRPr="00FF40B3">
        <w:t xml:space="preserve"> </w:t>
      </w:r>
      <w:proofErr w:type="spellStart"/>
      <w:r w:rsidRPr="00FF40B3">
        <w:t>pengembangan</w:t>
      </w:r>
      <w:proofErr w:type="spellEnd"/>
      <w:r w:rsidRPr="00FF40B3">
        <w:rPr>
          <w:spacing w:val="-1"/>
        </w:rPr>
        <w:t xml:space="preserve"> </w:t>
      </w:r>
      <w:r w:rsidRPr="00FF40B3">
        <w:t>UPPS.</w:t>
      </w:r>
    </w:p>
    <w:p w14:paraId="417A1F81" w14:textId="77777777" w:rsidR="00FF40B3" w:rsidRDefault="00FF40B3" w:rsidP="00FF40B3">
      <w:pPr>
        <w:pStyle w:val="BodyText"/>
        <w:spacing w:before="2"/>
        <w:rPr>
          <w:sz w:val="25"/>
        </w:rPr>
      </w:pPr>
    </w:p>
    <w:p w14:paraId="05176BA3" w14:textId="77777777" w:rsidR="00FF40B3" w:rsidRDefault="00FF40B3" w:rsidP="00FF40B3">
      <w:pPr>
        <w:pStyle w:val="Heading4"/>
      </w:pPr>
      <w:bookmarkStart w:id="14" w:name="_Toc72390799"/>
      <w:proofErr w:type="spellStart"/>
      <w:r>
        <w:t>Indikator</w:t>
      </w:r>
      <w:proofErr w:type="spellEnd"/>
      <w:r>
        <w:rPr>
          <w:spacing w:val="-4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Tambahan</w:t>
      </w:r>
      <w:bookmarkEnd w:id="14"/>
      <w:proofErr w:type="spellEnd"/>
    </w:p>
    <w:p w14:paraId="6E890289" w14:textId="77777777" w:rsidR="00FF40B3" w:rsidRPr="00FF40B3" w:rsidRDefault="00FF40B3" w:rsidP="00FF40B3">
      <w:pPr>
        <w:pStyle w:val="NormalEng"/>
      </w:pPr>
      <w:proofErr w:type="spellStart"/>
      <w:r w:rsidRPr="00FF40B3">
        <w:t>Uraikan</w:t>
      </w:r>
      <w:proofErr w:type="spellEnd"/>
      <w:r w:rsidRPr="00FF40B3">
        <w:t xml:space="preserve"> </w:t>
      </w:r>
      <w:proofErr w:type="spellStart"/>
      <w:r w:rsidRPr="00FF40B3">
        <w:t>indikator</w:t>
      </w:r>
      <w:proofErr w:type="spellEnd"/>
      <w:r w:rsidRPr="00FF40B3">
        <w:t xml:space="preserve"> </w:t>
      </w:r>
      <w:proofErr w:type="spellStart"/>
      <w:r w:rsidRPr="00FF40B3">
        <w:t>kinerja</w:t>
      </w:r>
      <w:proofErr w:type="spellEnd"/>
      <w:r w:rsidRPr="00FF40B3">
        <w:t xml:space="preserve"> </w:t>
      </w:r>
      <w:proofErr w:type="spellStart"/>
      <w:r w:rsidRPr="00FF40B3">
        <w:t>tambahan</w:t>
      </w:r>
      <w:proofErr w:type="spellEnd"/>
      <w:r w:rsidRPr="00FF40B3">
        <w:t xml:space="preserve"> yang </w:t>
      </w:r>
      <w:proofErr w:type="spellStart"/>
      <w:r w:rsidRPr="00FF40B3">
        <w:t>secara</w:t>
      </w:r>
      <w:proofErr w:type="spellEnd"/>
      <w:r w:rsidRPr="00FF40B3">
        <w:t xml:space="preserve"> </w:t>
      </w:r>
      <w:proofErr w:type="spellStart"/>
      <w:r w:rsidRPr="00FF40B3">
        <w:t>spesifik</w:t>
      </w:r>
      <w:proofErr w:type="spellEnd"/>
      <w:r w:rsidRPr="00FF40B3">
        <w:t xml:space="preserve"> </w:t>
      </w:r>
      <w:proofErr w:type="spellStart"/>
      <w:r w:rsidRPr="00FF40B3">
        <w:t>ditetapkan</w:t>
      </w:r>
      <w:proofErr w:type="spellEnd"/>
      <w:r w:rsidRPr="00FF40B3">
        <w:t xml:space="preserve"> oleh UPPS</w:t>
      </w:r>
      <w:r w:rsidRPr="00FF40B3">
        <w:rPr>
          <w:spacing w:val="1"/>
        </w:rPr>
        <w:t xml:space="preserve"> </w:t>
      </w:r>
      <w:proofErr w:type="spellStart"/>
      <w:r w:rsidRPr="00FF40B3">
        <w:t>dalam</w:t>
      </w:r>
      <w:proofErr w:type="spellEnd"/>
      <w:r w:rsidRPr="00FF40B3">
        <w:t xml:space="preserve"> </w:t>
      </w:r>
      <w:proofErr w:type="spellStart"/>
      <w:r w:rsidRPr="00FF40B3">
        <w:t>dokumen</w:t>
      </w:r>
      <w:proofErr w:type="spellEnd"/>
      <w:r w:rsidRPr="00FF40B3">
        <w:rPr>
          <w:spacing w:val="-3"/>
        </w:rPr>
        <w:t xml:space="preserve"> </w:t>
      </w:r>
      <w:r w:rsidRPr="00FF40B3">
        <w:t>formal</w:t>
      </w:r>
      <w:r w:rsidRPr="00FF40B3">
        <w:rPr>
          <w:spacing w:val="-4"/>
        </w:rPr>
        <w:t xml:space="preserve"> </w:t>
      </w:r>
      <w:proofErr w:type="spellStart"/>
      <w:r w:rsidRPr="00FF40B3">
        <w:t>rencana</w:t>
      </w:r>
      <w:proofErr w:type="spellEnd"/>
      <w:r w:rsidRPr="00FF40B3">
        <w:t xml:space="preserve"> </w:t>
      </w:r>
      <w:proofErr w:type="spellStart"/>
      <w:r w:rsidRPr="00FF40B3">
        <w:t>strategis</w:t>
      </w:r>
      <w:proofErr w:type="spellEnd"/>
      <w:r w:rsidRPr="00FF40B3">
        <w:t xml:space="preserve"> </w:t>
      </w:r>
      <w:proofErr w:type="spellStart"/>
      <w:r w:rsidRPr="00FF40B3">
        <w:t>atau</w:t>
      </w:r>
      <w:proofErr w:type="spellEnd"/>
      <w:r w:rsidRPr="00FF40B3">
        <w:rPr>
          <w:spacing w:val="-3"/>
        </w:rPr>
        <w:t xml:space="preserve"> </w:t>
      </w:r>
      <w:proofErr w:type="spellStart"/>
      <w:r w:rsidRPr="00FF40B3">
        <w:t>rencana</w:t>
      </w:r>
      <w:proofErr w:type="spellEnd"/>
      <w:r w:rsidRPr="00FF40B3">
        <w:t xml:space="preserve"> </w:t>
      </w:r>
      <w:proofErr w:type="spellStart"/>
      <w:r w:rsidRPr="00FF40B3">
        <w:t>pengembangan</w:t>
      </w:r>
      <w:proofErr w:type="spellEnd"/>
      <w:r w:rsidRPr="00FF40B3">
        <w:rPr>
          <w:spacing w:val="-1"/>
        </w:rPr>
        <w:t xml:space="preserve"> </w:t>
      </w:r>
      <w:r w:rsidRPr="00FF40B3">
        <w:t>UPPS.</w:t>
      </w:r>
    </w:p>
    <w:p w14:paraId="19333610" w14:textId="77777777" w:rsidR="00FF40B3" w:rsidRDefault="00FF40B3" w:rsidP="00FF40B3">
      <w:pPr>
        <w:pStyle w:val="BodyText"/>
        <w:spacing w:before="2"/>
        <w:rPr>
          <w:sz w:val="25"/>
        </w:rPr>
      </w:pPr>
    </w:p>
    <w:p w14:paraId="5CADB3B1" w14:textId="77777777" w:rsidR="00FF40B3" w:rsidRDefault="00FF40B3" w:rsidP="00FF40B3">
      <w:pPr>
        <w:pStyle w:val="Heading4"/>
      </w:pPr>
      <w:bookmarkStart w:id="15" w:name="_Toc72390800"/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 dan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Lanjut</w:t>
      </w:r>
      <w:bookmarkEnd w:id="15"/>
      <w:proofErr w:type="spellEnd"/>
    </w:p>
    <w:p w14:paraId="69A46F38" w14:textId="0D276B80" w:rsidR="00F11484" w:rsidRDefault="00FF40B3" w:rsidP="00FF40B3">
      <w:pPr>
        <w:pStyle w:val="NormalEng"/>
      </w:pPr>
      <w:proofErr w:type="spellStart"/>
      <w:r w:rsidRPr="00FF40B3">
        <w:t>Tuliskan</w:t>
      </w:r>
      <w:proofErr w:type="spellEnd"/>
      <w:r w:rsidRPr="00FF40B3">
        <w:t xml:space="preserve"> dan </w:t>
      </w:r>
      <w:proofErr w:type="spellStart"/>
      <w:r w:rsidRPr="00FF40B3">
        <w:t>uraikan</w:t>
      </w:r>
      <w:proofErr w:type="spellEnd"/>
      <w:r w:rsidRPr="00FF40B3">
        <w:t xml:space="preserve"> </w:t>
      </w:r>
      <w:proofErr w:type="spellStart"/>
      <w:r w:rsidRPr="00FF40B3">
        <w:t>analisis</w:t>
      </w:r>
      <w:proofErr w:type="spellEnd"/>
      <w:r w:rsidRPr="00FF40B3">
        <w:t xml:space="preserve"> </w:t>
      </w:r>
      <w:proofErr w:type="spellStart"/>
      <w:r w:rsidRPr="00FF40B3">
        <w:t>keberhasilan</w:t>
      </w:r>
      <w:proofErr w:type="spellEnd"/>
      <w:r w:rsidRPr="00FF40B3">
        <w:t xml:space="preserve"> dan/</w:t>
      </w:r>
      <w:proofErr w:type="spellStart"/>
      <w:r w:rsidRPr="00FF40B3">
        <w:t>atau</w:t>
      </w:r>
      <w:proofErr w:type="spellEnd"/>
      <w:r w:rsidRPr="00FF40B3">
        <w:t xml:space="preserve"> </w:t>
      </w:r>
      <w:proofErr w:type="spellStart"/>
      <w:r w:rsidRPr="00FF40B3">
        <w:t>ketidakberhasilan</w:t>
      </w:r>
      <w:proofErr w:type="spellEnd"/>
      <w:r w:rsidRPr="00FF40B3">
        <w:t xml:space="preserve"> </w:t>
      </w:r>
      <w:proofErr w:type="spellStart"/>
      <w:r w:rsidRPr="00FF40B3">
        <w:t>pencapaian</w:t>
      </w:r>
      <w:proofErr w:type="spellEnd"/>
      <w:r w:rsidRPr="00FF40B3">
        <w:rPr>
          <w:spacing w:val="1"/>
        </w:rPr>
        <w:t xml:space="preserve"> </w:t>
      </w:r>
      <w:r w:rsidRPr="00FF40B3">
        <w:t>VMTS</w:t>
      </w:r>
      <w:r w:rsidRPr="00FF40B3">
        <w:rPr>
          <w:spacing w:val="-4"/>
        </w:rPr>
        <w:t xml:space="preserve"> </w:t>
      </w:r>
      <w:r w:rsidRPr="00FF40B3">
        <w:t>yang</w:t>
      </w:r>
      <w:r w:rsidRPr="00FF40B3">
        <w:rPr>
          <w:spacing w:val="-8"/>
        </w:rPr>
        <w:t xml:space="preserve"> </w:t>
      </w:r>
      <w:proofErr w:type="spellStart"/>
      <w:r w:rsidRPr="00FF40B3">
        <w:t>telah</w:t>
      </w:r>
      <w:proofErr w:type="spellEnd"/>
      <w:r w:rsidRPr="00FF40B3">
        <w:rPr>
          <w:spacing w:val="-3"/>
        </w:rPr>
        <w:t xml:space="preserve"> </w:t>
      </w:r>
      <w:proofErr w:type="spellStart"/>
      <w:r w:rsidRPr="00FF40B3">
        <w:t>ditetapkan</w:t>
      </w:r>
      <w:proofErr w:type="spellEnd"/>
      <w:r w:rsidRPr="00FF40B3">
        <w:t>.</w:t>
      </w:r>
      <w:r w:rsidRPr="00FF40B3">
        <w:rPr>
          <w:spacing w:val="-4"/>
        </w:rPr>
        <w:t xml:space="preserve"> </w:t>
      </w:r>
      <w:proofErr w:type="spellStart"/>
      <w:r w:rsidRPr="00FF40B3">
        <w:t>Capaian</w:t>
      </w:r>
      <w:proofErr w:type="spellEnd"/>
      <w:r w:rsidRPr="00FF40B3">
        <w:rPr>
          <w:spacing w:val="-1"/>
        </w:rPr>
        <w:t xml:space="preserve"> </w:t>
      </w:r>
      <w:r w:rsidRPr="00FF40B3">
        <w:t>VMTS</w:t>
      </w:r>
      <w:r w:rsidRPr="00FF40B3">
        <w:rPr>
          <w:spacing w:val="-6"/>
        </w:rPr>
        <w:t xml:space="preserve"> </w:t>
      </w:r>
      <w:proofErr w:type="spellStart"/>
      <w:r w:rsidRPr="00FF40B3">
        <w:t>harus</w:t>
      </w:r>
      <w:proofErr w:type="spellEnd"/>
      <w:r w:rsidRPr="00FF40B3">
        <w:rPr>
          <w:spacing w:val="-3"/>
        </w:rPr>
        <w:t xml:space="preserve"> </w:t>
      </w:r>
      <w:proofErr w:type="spellStart"/>
      <w:r w:rsidRPr="00FF40B3">
        <w:t>diukur</w:t>
      </w:r>
      <w:proofErr w:type="spellEnd"/>
      <w:r w:rsidRPr="00FF40B3">
        <w:rPr>
          <w:spacing w:val="-4"/>
        </w:rPr>
        <w:t xml:space="preserve"> </w:t>
      </w:r>
      <w:proofErr w:type="spellStart"/>
      <w:r w:rsidRPr="00FF40B3">
        <w:t>dengan</w:t>
      </w:r>
      <w:proofErr w:type="spellEnd"/>
      <w:r w:rsidRPr="00FF40B3">
        <w:rPr>
          <w:spacing w:val="-8"/>
        </w:rPr>
        <w:t xml:space="preserve"> </w:t>
      </w:r>
      <w:proofErr w:type="spellStart"/>
      <w:r w:rsidRPr="00FF40B3">
        <w:t>metoda</w:t>
      </w:r>
      <w:proofErr w:type="spellEnd"/>
      <w:r w:rsidRPr="00FF40B3">
        <w:rPr>
          <w:spacing w:val="-2"/>
        </w:rPr>
        <w:t xml:space="preserve"> </w:t>
      </w:r>
      <w:r w:rsidRPr="00FF40B3">
        <w:t>yang</w:t>
      </w:r>
      <w:r w:rsidRPr="00FF40B3">
        <w:rPr>
          <w:spacing w:val="-8"/>
        </w:rPr>
        <w:t xml:space="preserve"> </w:t>
      </w:r>
      <w:proofErr w:type="spellStart"/>
      <w:r w:rsidRPr="00FF40B3">
        <w:t>tepat</w:t>
      </w:r>
      <w:proofErr w:type="spellEnd"/>
      <w:r w:rsidRPr="00FF40B3">
        <w:t>,</w:t>
      </w:r>
      <w:r w:rsidRPr="00FF40B3">
        <w:rPr>
          <w:spacing w:val="-59"/>
        </w:rPr>
        <w:t xml:space="preserve"> </w:t>
      </w:r>
      <w:r w:rsidRPr="00FF40B3">
        <w:t>dan</w:t>
      </w:r>
      <w:r w:rsidRPr="00FF40B3">
        <w:rPr>
          <w:spacing w:val="-11"/>
        </w:rPr>
        <w:t xml:space="preserve"> </w:t>
      </w:r>
      <w:proofErr w:type="spellStart"/>
      <w:r w:rsidRPr="00FF40B3">
        <w:t>hasilnya</w:t>
      </w:r>
      <w:proofErr w:type="spellEnd"/>
      <w:r w:rsidRPr="00FF40B3">
        <w:rPr>
          <w:spacing w:val="-11"/>
        </w:rPr>
        <w:t xml:space="preserve"> </w:t>
      </w:r>
      <w:proofErr w:type="spellStart"/>
      <w:r w:rsidRPr="00FF40B3">
        <w:t>dianalisis</w:t>
      </w:r>
      <w:proofErr w:type="spellEnd"/>
      <w:r w:rsidRPr="00FF40B3">
        <w:rPr>
          <w:spacing w:val="-11"/>
        </w:rPr>
        <w:t xml:space="preserve"> </w:t>
      </w:r>
      <w:proofErr w:type="spellStart"/>
      <w:r w:rsidRPr="00FF40B3">
        <w:t>serta</w:t>
      </w:r>
      <w:proofErr w:type="spellEnd"/>
      <w:r w:rsidRPr="00FF40B3">
        <w:rPr>
          <w:spacing w:val="-10"/>
        </w:rPr>
        <w:t xml:space="preserve"> </w:t>
      </w:r>
      <w:proofErr w:type="spellStart"/>
      <w:r w:rsidRPr="00FF40B3">
        <w:t>dievaluasi</w:t>
      </w:r>
      <w:proofErr w:type="spellEnd"/>
      <w:r w:rsidRPr="00FF40B3">
        <w:t>.</w:t>
      </w:r>
      <w:r w:rsidRPr="00FF40B3">
        <w:rPr>
          <w:spacing w:val="-10"/>
        </w:rPr>
        <w:t xml:space="preserve"> </w:t>
      </w:r>
      <w:proofErr w:type="spellStart"/>
      <w:r w:rsidRPr="00FF40B3">
        <w:t>Analisis</w:t>
      </w:r>
      <w:proofErr w:type="spellEnd"/>
      <w:r w:rsidRPr="00FF40B3">
        <w:rPr>
          <w:spacing w:val="-10"/>
        </w:rPr>
        <w:t xml:space="preserve"> </w:t>
      </w:r>
      <w:r w:rsidRPr="00FF40B3">
        <w:t>dan</w:t>
      </w:r>
      <w:r w:rsidRPr="00FF40B3">
        <w:rPr>
          <w:spacing w:val="-11"/>
        </w:rPr>
        <w:t xml:space="preserve"> </w:t>
      </w:r>
      <w:proofErr w:type="spellStart"/>
      <w:r w:rsidRPr="00FF40B3">
        <w:t>evaluasi</w:t>
      </w:r>
      <w:proofErr w:type="spellEnd"/>
      <w:r w:rsidRPr="00FF40B3">
        <w:rPr>
          <w:spacing w:val="-11"/>
        </w:rPr>
        <w:t xml:space="preserve"> </w:t>
      </w:r>
      <w:proofErr w:type="spellStart"/>
      <w:r w:rsidRPr="00FF40B3">
        <w:t>terhadap</w:t>
      </w:r>
      <w:proofErr w:type="spellEnd"/>
      <w:r w:rsidRPr="00FF40B3">
        <w:rPr>
          <w:spacing w:val="-11"/>
        </w:rPr>
        <w:t xml:space="preserve"> </w:t>
      </w:r>
      <w:proofErr w:type="spellStart"/>
      <w:r w:rsidRPr="00FF40B3">
        <w:t>capaian</w:t>
      </w:r>
      <w:proofErr w:type="spellEnd"/>
      <w:r w:rsidRPr="00FF40B3">
        <w:rPr>
          <w:spacing w:val="-11"/>
        </w:rPr>
        <w:t xml:space="preserve"> </w:t>
      </w:r>
      <w:proofErr w:type="spellStart"/>
      <w:r w:rsidRPr="00FF40B3">
        <w:t>kinerja</w:t>
      </w:r>
      <w:proofErr w:type="spellEnd"/>
      <w:r w:rsidRPr="00FF40B3">
        <w:rPr>
          <w:spacing w:val="-59"/>
        </w:rPr>
        <w:t xml:space="preserve"> </w:t>
      </w:r>
      <w:proofErr w:type="spellStart"/>
      <w:r w:rsidRPr="00FF40B3">
        <w:t>harus</w:t>
      </w:r>
      <w:proofErr w:type="spellEnd"/>
      <w:r w:rsidRPr="00FF40B3">
        <w:t xml:space="preserve"> </w:t>
      </w:r>
      <w:proofErr w:type="spellStart"/>
      <w:r w:rsidRPr="00FF40B3">
        <w:t>mencakup</w:t>
      </w:r>
      <w:proofErr w:type="spellEnd"/>
      <w:r w:rsidRPr="00FF40B3">
        <w:t xml:space="preserve"> </w:t>
      </w:r>
      <w:proofErr w:type="spellStart"/>
      <w:r w:rsidRPr="00FF40B3">
        <w:t>identifikasi</w:t>
      </w:r>
      <w:proofErr w:type="spellEnd"/>
      <w:r w:rsidRPr="00FF40B3">
        <w:t xml:space="preserve"> </w:t>
      </w:r>
      <w:proofErr w:type="spellStart"/>
      <w:r w:rsidRPr="00FF40B3">
        <w:t>akar</w:t>
      </w:r>
      <w:proofErr w:type="spellEnd"/>
      <w:r w:rsidRPr="00FF40B3">
        <w:t xml:space="preserve"> </w:t>
      </w:r>
      <w:proofErr w:type="spellStart"/>
      <w:r w:rsidRPr="00FF40B3">
        <w:t>masalah</w:t>
      </w:r>
      <w:proofErr w:type="spellEnd"/>
      <w:r w:rsidRPr="00FF40B3">
        <w:t xml:space="preserve">, </w:t>
      </w:r>
      <w:proofErr w:type="spellStart"/>
      <w:r w:rsidRPr="00FF40B3">
        <w:t>faktor</w:t>
      </w:r>
      <w:proofErr w:type="spellEnd"/>
      <w:r w:rsidRPr="00FF40B3">
        <w:t xml:space="preserve"> </w:t>
      </w:r>
      <w:proofErr w:type="spellStart"/>
      <w:r w:rsidRPr="00FF40B3">
        <w:t>pendukung</w:t>
      </w:r>
      <w:proofErr w:type="spellEnd"/>
      <w:r w:rsidRPr="00FF40B3">
        <w:t xml:space="preserve"> </w:t>
      </w:r>
      <w:proofErr w:type="spellStart"/>
      <w:r w:rsidRPr="00FF40B3">
        <w:t>keberhasilan</w:t>
      </w:r>
      <w:proofErr w:type="spellEnd"/>
      <w:r w:rsidRPr="00FF40B3">
        <w:t xml:space="preserve"> dan </w:t>
      </w:r>
      <w:proofErr w:type="spellStart"/>
      <w:r w:rsidRPr="00FF40B3">
        <w:t>faktor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penghambat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ketercapaian</w:t>
      </w:r>
      <w:proofErr w:type="spellEnd"/>
      <w:r w:rsidRPr="00FF40B3">
        <w:t>.</w:t>
      </w:r>
      <w:r w:rsidRPr="00FF40B3">
        <w:rPr>
          <w:spacing w:val="1"/>
        </w:rPr>
        <w:t xml:space="preserve"> </w:t>
      </w:r>
      <w:proofErr w:type="spellStart"/>
      <w:r w:rsidRPr="00FF40B3">
        <w:t>Selanjutnya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tuliskan</w:t>
      </w:r>
      <w:proofErr w:type="spellEnd"/>
      <w:r w:rsidRPr="00FF40B3">
        <w:rPr>
          <w:spacing w:val="1"/>
        </w:rPr>
        <w:t xml:space="preserve"> </w:t>
      </w:r>
      <w:r w:rsidRPr="00FF40B3">
        <w:t>dan</w:t>
      </w:r>
      <w:r w:rsidRPr="00FF40B3">
        <w:rPr>
          <w:spacing w:val="1"/>
        </w:rPr>
        <w:t xml:space="preserve"> </w:t>
      </w:r>
      <w:proofErr w:type="spellStart"/>
      <w:r w:rsidRPr="00FF40B3">
        <w:t>uraikan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simpulan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atas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hasil</w:t>
      </w:r>
      <w:proofErr w:type="spellEnd"/>
      <w:r w:rsidRPr="00FF40B3">
        <w:rPr>
          <w:spacing w:val="1"/>
        </w:rPr>
        <w:t xml:space="preserve"> </w:t>
      </w:r>
      <w:proofErr w:type="spellStart"/>
      <w:r w:rsidRPr="00FF40B3">
        <w:t>evaluasi</w:t>
      </w:r>
      <w:proofErr w:type="spellEnd"/>
      <w:r w:rsidRPr="00FF40B3">
        <w:t xml:space="preserve"> yang </w:t>
      </w:r>
      <w:proofErr w:type="spellStart"/>
      <w:r w:rsidRPr="00FF40B3">
        <w:t>telah</w:t>
      </w:r>
      <w:proofErr w:type="spellEnd"/>
      <w:r w:rsidRPr="00FF40B3">
        <w:t xml:space="preserve"> </w:t>
      </w:r>
      <w:proofErr w:type="spellStart"/>
      <w:r w:rsidRPr="00FF40B3">
        <w:t>dilakukan</w:t>
      </w:r>
      <w:proofErr w:type="spellEnd"/>
      <w:r w:rsidRPr="00FF40B3">
        <w:t xml:space="preserve">, </w:t>
      </w:r>
      <w:proofErr w:type="spellStart"/>
      <w:r w:rsidRPr="00FF40B3">
        <w:t>mencakup</w:t>
      </w:r>
      <w:proofErr w:type="spellEnd"/>
      <w:r w:rsidRPr="00FF40B3">
        <w:t xml:space="preserve"> </w:t>
      </w:r>
      <w:proofErr w:type="spellStart"/>
      <w:r w:rsidRPr="00FF40B3">
        <w:t>rangkuman</w:t>
      </w:r>
      <w:proofErr w:type="spellEnd"/>
      <w:r w:rsidRPr="00FF40B3">
        <w:t xml:space="preserve"> </w:t>
      </w:r>
      <w:proofErr w:type="spellStart"/>
      <w:r w:rsidRPr="00FF40B3">
        <w:t>dari</w:t>
      </w:r>
      <w:proofErr w:type="spellEnd"/>
      <w:r w:rsidRPr="00FF40B3">
        <w:t xml:space="preserve"> </w:t>
      </w:r>
      <w:proofErr w:type="spellStart"/>
      <w:r w:rsidRPr="00FF40B3">
        <w:t>pemosisian</w:t>
      </w:r>
      <w:proofErr w:type="spellEnd"/>
      <w:r w:rsidRPr="00FF40B3">
        <w:t xml:space="preserve">, </w:t>
      </w:r>
      <w:proofErr w:type="spellStart"/>
      <w:r w:rsidRPr="00FF40B3">
        <w:t>masalah</w:t>
      </w:r>
      <w:proofErr w:type="spellEnd"/>
      <w:r w:rsidRPr="00FF40B3">
        <w:t xml:space="preserve"> dan</w:t>
      </w:r>
      <w:r w:rsidRPr="00FF40B3">
        <w:rPr>
          <w:spacing w:val="1"/>
        </w:rPr>
        <w:t xml:space="preserve"> </w:t>
      </w:r>
      <w:proofErr w:type="spellStart"/>
      <w:r w:rsidRPr="00FF40B3">
        <w:t>akar</w:t>
      </w:r>
      <w:proofErr w:type="spellEnd"/>
      <w:r w:rsidRPr="00FF40B3">
        <w:rPr>
          <w:spacing w:val="-2"/>
        </w:rPr>
        <w:t xml:space="preserve"> </w:t>
      </w:r>
      <w:proofErr w:type="spellStart"/>
      <w:r w:rsidRPr="00FF40B3">
        <w:t>masalah</w:t>
      </w:r>
      <w:proofErr w:type="spellEnd"/>
      <w:r w:rsidRPr="00FF40B3">
        <w:t>,</w:t>
      </w:r>
      <w:r w:rsidRPr="00FF40B3">
        <w:rPr>
          <w:spacing w:val="-1"/>
        </w:rPr>
        <w:t xml:space="preserve"> </w:t>
      </w:r>
      <w:proofErr w:type="spellStart"/>
      <w:r w:rsidRPr="00FF40B3">
        <w:t>serta</w:t>
      </w:r>
      <w:proofErr w:type="spellEnd"/>
      <w:r w:rsidRPr="00FF40B3">
        <w:rPr>
          <w:spacing w:val="-3"/>
        </w:rPr>
        <w:t xml:space="preserve"> </w:t>
      </w:r>
      <w:proofErr w:type="spellStart"/>
      <w:r w:rsidRPr="00FF40B3">
        <w:t>rencana</w:t>
      </w:r>
      <w:proofErr w:type="spellEnd"/>
      <w:r w:rsidRPr="00FF40B3">
        <w:t xml:space="preserve"> </w:t>
      </w:r>
      <w:proofErr w:type="spellStart"/>
      <w:r w:rsidRPr="00FF40B3">
        <w:t>perbaikan</w:t>
      </w:r>
      <w:proofErr w:type="spellEnd"/>
      <w:r w:rsidRPr="00FF40B3">
        <w:rPr>
          <w:spacing w:val="-1"/>
        </w:rPr>
        <w:t xml:space="preserve"> </w:t>
      </w:r>
      <w:r w:rsidRPr="00FF40B3">
        <w:t xml:space="preserve">dan </w:t>
      </w:r>
      <w:proofErr w:type="spellStart"/>
      <w:r w:rsidRPr="00FF40B3">
        <w:t>pengembangan</w:t>
      </w:r>
      <w:proofErr w:type="spellEnd"/>
      <w:r w:rsidRPr="00FF40B3">
        <w:rPr>
          <w:spacing w:val="2"/>
        </w:rPr>
        <w:t xml:space="preserve"> </w:t>
      </w:r>
      <w:r w:rsidRPr="00FF40B3">
        <w:t>yang</w:t>
      </w:r>
      <w:r w:rsidRPr="00FF40B3">
        <w:rPr>
          <w:spacing w:val="-3"/>
        </w:rPr>
        <w:t xml:space="preserve"> </w:t>
      </w:r>
      <w:proofErr w:type="spellStart"/>
      <w:r w:rsidRPr="00FF40B3">
        <w:t>akan</w:t>
      </w:r>
      <w:proofErr w:type="spellEnd"/>
      <w:r w:rsidRPr="00FF40B3">
        <w:rPr>
          <w:spacing w:val="-2"/>
        </w:rPr>
        <w:t xml:space="preserve"> </w:t>
      </w:r>
      <w:proofErr w:type="spellStart"/>
      <w:r w:rsidRPr="00FF40B3">
        <w:t>dilakukan</w:t>
      </w:r>
      <w:proofErr w:type="spellEnd"/>
      <w:r w:rsidRPr="00FF40B3">
        <w:t>.</w:t>
      </w:r>
    </w:p>
    <w:p w14:paraId="3C53C4DF" w14:textId="77777777" w:rsidR="00FF40B3" w:rsidRPr="00FF40B3" w:rsidRDefault="00FF40B3" w:rsidP="00FF40B3">
      <w:pPr>
        <w:pStyle w:val="NormalEng"/>
      </w:pPr>
    </w:p>
    <w:p w14:paraId="644BB2AC" w14:textId="5FC9DF61" w:rsidR="00F11484" w:rsidRDefault="00F11484" w:rsidP="00F11484">
      <w:pPr>
        <w:pStyle w:val="Heading2"/>
      </w:pPr>
      <w:bookmarkStart w:id="16" w:name="_Toc72390801"/>
      <w:r>
        <w:rPr>
          <w:spacing w:val="-3"/>
        </w:rPr>
        <w:t>T</w:t>
      </w:r>
      <w:r>
        <w:t>ATA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-1"/>
        </w:rPr>
        <w:t>M</w:t>
      </w:r>
      <w:r>
        <w:t>ONG,</w:t>
      </w:r>
      <w:r>
        <w:rPr>
          <w:spacing w:val="-1"/>
        </w:rPr>
        <w:t xml:space="preserve"> </w:t>
      </w:r>
      <w:r>
        <w:t>TATA</w:t>
      </w:r>
      <w:r>
        <w:rPr>
          <w:spacing w:val="1"/>
        </w:rPr>
        <w:t xml:space="preserve"> K</w:t>
      </w:r>
      <w:r>
        <w:rPr>
          <w:spacing w:val="-2"/>
        </w:rPr>
        <w:t>E</w:t>
      </w:r>
      <w:r>
        <w:rPr>
          <w:spacing w:val="1"/>
        </w:rPr>
        <w:t>L</w:t>
      </w:r>
      <w:r>
        <w:t>O</w:t>
      </w:r>
      <w:r>
        <w:rPr>
          <w:spacing w:val="1"/>
        </w:rPr>
        <w:t>L</w:t>
      </w:r>
      <w:r>
        <w:rPr>
          <w:spacing w:val="-2"/>
        </w:rPr>
        <w:t>A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KERJA</w:t>
      </w:r>
      <w:r>
        <w:rPr>
          <w:spacing w:val="1"/>
        </w:rPr>
        <w:t>S</w:t>
      </w:r>
      <w:r>
        <w:t>A</w:t>
      </w:r>
      <w:r>
        <w:rPr>
          <w:spacing w:val="-1"/>
        </w:rPr>
        <w:t>M</w:t>
      </w:r>
      <w:r>
        <w:t>A</w:t>
      </w:r>
      <w:bookmarkEnd w:id="16"/>
    </w:p>
    <w:p w14:paraId="3423FD9A" w14:textId="77777777" w:rsidR="00572AD3" w:rsidRDefault="00572AD3" w:rsidP="00572AD3">
      <w:pPr>
        <w:pStyle w:val="Heading3"/>
      </w:pPr>
      <w:bookmarkStart w:id="17" w:name="_Toc72390802"/>
      <w:proofErr w:type="spellStart"/>
      <w:r>
        <w:t>Pendahuluan</w:t>
      </w:r>
      <w:bookmarkEnd w:id="17"/>
      <w:proofErr w:type="spellEnd"/>
    </w:p>
    <w:p w14:paraId="63C4B969" w14:textId="77777777" w:rsidR="00572AD3" w:rsidRDefault="00572AD3" w:rsidP="00572AD3">
      <w:pPr>
        <w:pStyle w:val="BodyText"/>
        <w:spacing w:before="8"/>
        <w:rPr>
          <w:rFonts w:ascii="Arial"/>
          <w:b/>
          <w:sz w:val="28"/>
        </w:rPr>
      </w:pPr>
    </w:p>
    <w:p w14:paraId="03287DB4" w14:textId="77777777" w:rsidR="00572AD3" w:rsidRDefault="00572AD3" w:rsidP="00572AD3">
      <w:pPr>
        <w:pStyle w:val="NormalEng"/>
      </w:pPr>
      <w:proofErr w:type="spellStart"/>
      <w:r>
        <w:t>Tuliskan</w:t>
      </w:r>
      <w:proofErr w:type="spellEnd"/>
      <w:r>
        <w:t xml:space="preserve"> dan </w:t>
      </w:r>
      <w:proofErr w:type="spellStart"/>
      <w:r>
        <w:t>uraikan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, dan </w:t>
      </w:r>
      <w:proofErr w:type="spellStart"/>
      <w:r>
        <w:t>rasional</w:t>
      </w:r>
      <w:proofErr w:type="spellEnd"/>
      <w: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penetapan</w:t>
      </w:r>
      <w:proofErr w:type="spellEnd"/>
      <w:r>
        <w:t xml:space="preserve"> strategi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tata </w:t>
      </w:r>
      <w:proofErr w:type="spellStart"/>
      <w:r>
        <w:t>kelola</w:t>
      </w:r>
      <w:proofErr w:type="spellEnd"/>
      <w:r>
        <w:t xml:space="preserve">, dan </w:t>
      </w:r>
      <w:proofErr w:type="spellStart"/>
      <w:r>
        <w:t>kerjasama</w:t>
      </w:r>
      <w:proofErr w:type="spellEnd"/>
      <w:r>
        <w:t xml:space="preserve"> yang </w:t>
      </w:r>
      <w:proofErr w:type="spellStart"/>
      <w:r>
        <w:t>mencakup</w:t>
      </w:r>
      <w:proofErr w:type="spellEnd"/>
      <w:r>
        <w:t xml:space="preserve">: </w:t>
      </w:r>
      <w:proofErr w:type="spellStart"/>
      <w:r>
        <w:t>sistem</w:t>
      </w:r>
      <w:proofErr w:type="spellEnd"/>
      <w:r>
        <w:t xml:space="preserve"> 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>.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rPr>
          <w:spacing w:val="-59"/>
        </w:rPr>
        <w:t xml:space="preserve"> </w:t>
      </w:r>
      <w:proofErr w:type="spellStart"/>
      <w:r>
        <w:t>merujuk</w:t>
      </w:r>
      <w:proofErr w:type="spellEnd"/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proofErr w:type="spellStart"/>
      <w:r>
        <w:t>struktur</w:t>
      </w:r>
      <w:proofErr w:type="spellEnd"/>
      <w:r>
        <w:rPr>
          <w:spacing w:val="-9"/>
        </w:rP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mekanisme</w:t>
      </w:r>
      <w:proofErr w:type="spellEnd"/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proses</w:t>
      </w:r>
      <w:r>
        <w:rPr>
          <w:spacing w:val="-10"/>
        </w:rPr>
        <w:t xml:space="preserve"> </w:t>
      </w:r>
      <w:proofErr w:type="spellStart"/>
      <w:r>
        <w:t>bagaimana</w:t>
      </w:r>
      <w:proofErr w:type="spellEnd"/>
      <w:r>
        <w:rPr>
          <w:spacing w:val="-11"/>
        </w:rPr>
        <w:t xml:space="preserve"> </w:t>
      </w:r>
      <w:proofErr w:type="spellStart"/>
      <w:r>
        <w:t>suatu</w:t>
      </w:r>
      <w:proofErr w:type="spellEnd"/>
      <w:r>
        <w:rPr>
          <w:spacing w:val="-6"/>
        </w:rPr>
        <w:t xml:space="preserve"> </w:t>
      </w:r>
      <w:r>
        <w:t>UPPS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Program</w:t>
      </w:r>
      <w:r>
        <w:rPr>
          <w:spacing w:val="-7"/>
        </w:rPr>
        <w:t xml:space="preserve"> </w:t>
      </w:r>
      <w:proofErr w:type="spellStart"/>
      <w:r>
        <w:t>Studi</w:t>
      </w:r>
      <w:proofErr w:type="spellEnd"/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diakreditasi</w:t>
      </w:r>
      <w:proofErr w:type="spellEnd"/>
      <w:r>
        <w:rPr>
          <w:spacing w:val="-4"/>
        </w:rPr>
        <w:t xml:space="preserve"> </w:t>
      </w:r>
      <w:proofErr w:type="spellStart"/>
      <w:r>
        <w:t>dikendalikan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diarahkan</w:t>
      </w:r>
      <w:proofErr w:type="spellEnd"/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rPr>
          <w:spacing w:val="-7"/>
        </w:rPr>
        <w:t xml:space="preserve"> </w:t>
      </w:r>
      <w:proofErr w:type="spellStart"/>
      <w:r>
        <w:t>melaksanakan</w:t>
      </w:r>
      <w:proofErr w:type="spellEnd"/>
      <w:r>
        <w:rPr>
          <w:spacing w:val="-5"/>
        </w:rPr>
        <w:t xml:space="preserve"> </w:t>
      </w:r>
      <w:proofErr w:type="spellStart"/>
      <w:r>
        <w:t>misi</w:t>
      </w:r>
      <w:proofErr w:type="spellEnd"/>
      <w:r>
        <w:rPr>
          <w:spacing w:val="-59"/>
        </w:rPr>
        <w:t xml:space="preserve"> </w:t>
      </w:r>
      <w:r>
        <w:t xml:space="preserve">dan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visinya</w:t>
      </w:r>
      <w:proofErr w:type="spellEnd"/>
      <w:r>
        <w:t xml:space="preserve">. Tata </w:t>
      </w:r>
      <w:proofErr w:type="spellStart"/>
      <w:r>
        <w:t>pamong</w:t>
      </w:r>
      <w:proofErr w:type="spellEnd"/>
      <w:r>
        <w:t xml:space="preserve"> juga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mengimplementasikan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rPr>
          <w:spacing w:val="1"/>
        </w:rP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keberlangsungan</w:t>
      </w:r>
      <w:proofErr w:type="spellEnd"/>
      <w:r>
        <w:t xml:space="preserve"> UPPS dan Program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diakreditasi</w:t>
      </w:r>
      <w:proofErr w:type="spellEnd"/>
      <w:r>
        <w:t>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dideskripsikan</w:t>
      </w:r>
      <w:proofErr w:type="spellEnd"/>
      <w:r>
        <w:rPr>
          <w:spacing w:val="1"/>
        </w:rPr>
        <w:t xml:space="preserve"> </w:t>
      </w:r>
      <w:proofErr w:type="spellStart"/>
      <w:r>
        <w:t>perwujudan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good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governance</w:t>
      </w:r>
      <w:r>
        <w:t xml:space="preserve">),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dan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mitra</w:t>
      </w:r>
      <w:proofErr w:type="spellEnd"/>
      <w:r>
        <w:t>.</w:t>
      </w:r>
    </w:p>
    <w:p w14:paraId="77A2A60A" w14:textId="7F01AE02" w:rsidR="00572AD3" w:rsidRDefault="00572AD3" w:rsidP="00572AD3">
      <w:pPr>
        <w:pStyle w:val="NormalEng"/>
      </w:pPr>
      <w:proofErr w:type="spellStart"/>
      <w:r>
        <w:t>T</w:t>
      </w:r>
      <w:r>
        <w:t>uliskan</w:t>
      </w:r>
      <w:proofErr w:type="spellEnd"/>
      <w:r>
        <w:rPr>
          <w:spacing w:val="27"/>
        </w:rPr>
        <w:t xml:space="preserve"> </w:t>
      </w:r>
      <w:proofErr w:type="spellStart"/>
      <w:r>
        <w:t>ketersediaan</w:t>
      </w:r>
      <w:proofErr w:type="spellEnd"/>
      <w:r>
        <w:rPr>
          <w:spacing w:val="25"/>
        </w:rPr>
        <w:t xml:space="preserve"> </w:t>
      </w:r>
      <w:proofErr w:type="spellStart"/>
      <w:r>
        <w:t>dokumen</w:t>
      </w:r>
      <w:proofErr w:type="spellEnd"/>
      <w:r>
        <w:rPr>
          <w:spacing w:val="25"/>
        </w:rPr>
        <w:t xml:space="preserve"> </w:t>
      </w:r>
      <w:r>
        <w:t>formal</w:t>
      </w:r>
      <w:r>
        <w:rPr>
          <w:spacing w:val="26"/>
        </w:rPr>
        <w:t xml:space="preserve"> </w:t>
      </w:r>
      <w:proofErr w:type="spellStart"/>
      <w:r>
        <w:t>kebijakan</w:t>
      </w:r>
      <w:proofErr w:type="spellEnd"/>
      <w:r>
        <w:rPr>
          <w:spacing w:val="27"/>
        </w:rPr>
        <w:t xml:space="preserve"> </w:t>
      </w:r>
      <w:proofErr w:type="spellStart"/>
      <w:r>
        <w:t>pengembangan</w:t>
      </w:r>
      <w:proofErr w:type="spellEnd"/>
      <w:r>
        <w:rPr>
          <w:spacing w:val="25"/>
        </w:rPr>
        <w:t xml:space="preserve"> </w:t>
      </w:r>
      <w:r>
        <w:t>tata</w:t>
      </w:r>
      <w:r>
        <w:rPr>
          <w:spacing w:val="24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24"/>
        </w:rPr>
        <w:t xml:space="preserve"> </w:t>
      </w:r>
      <w:r>
        <w:t>tata</w:t>
      </w:r>
      <w:r>
        <w:rPr>
          <w:spacing w:val="-58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legalitas</w:t>
      </w:r>
      <w:proofErr w:type="spellEnd"/>
      <w:r>
        <w:rPr>
          <w:spacing w:val="2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tata</w:t>
      </w:r>
      <w:r>
        <w:rPr>
          <w:spacing w:val="2"/>
        </w:rPr>
        <w:t xml:space="preserve"> </w:t>
      </w:r>
      <w:proofErr w:type="spellStart"/>
      <w:r>
        <w:t>kerja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-1"/>
        </w:rPr>
        <w:t xml:space="preserve"> </w:t>
      </w:r>
      <w:proofErr w:type="spellStart"/>
      <w:r>
        <w:t>tinggi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serta</w:t>
      </w:r>
      <w:proofErr w:type="spellEnd"/>
      <w:r>
        <w:rPr>
          <w:spacing w:val="-58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dan </w:t>
      </w:r>
      <w:proofErr w:type="spellStart"/>
      <w:r>
        <w:t>kerjasama</w:t>
      </w:r>
      <w:proofErr w:type="spellEnd"/>
      <w:r>
        <w:t xml:space="preserve"> yang </w:t>
      </w:r>
      <w:proofErr w:type="spellStart"/>
      <w:r>
        <w:t>diacu</w:t>
      </w:r>
      <w:proofErr w:type="spellEnd"/>
      <w:r>
        <w:t xml:space="preserve"> oleh UPPS.</w:t>
      </w:r>
      <w:r>
        <w:rPr>
          <w:spacing w:val="1"/>
        </w:rPr>
        <w:t xml:space="preserve"> </w:t>
      </w:r>
      <w:proofErr w:type="spellStart"/>
      <w:r>
        <w:t>Uraikan</w:t>
      </w:r>
      <w:proofErr w:type="spellEnd"/>
      <w:r>
        <w:rPr>
          <w:spacing w:val="2"/>
        </w:rPr>
        <w:t xml:space="preserve"> </w:t>
      </w:r>
      <w:proofErr w:type="spellStart"/>
      <w:r>
        <w:t>secara</w:t>
      </w:r>
      <w:proofErr w:type="spellEnd"/>
      <w:r>
        <w:rPr>
          <w:spacing w:val="59"/>
        </w:rPr>
        <w:t xml:space="preserve"> </w:t>
      </w:r>
      <w:proofErr w:type="spellStart"/>
      <w:r>
        <w:t>komprehensif</w:t>
      </w:r>
      <w:proofErr w:type="spellEnd"/>
      <w:r>
        <w:rPr>
          <w:spacing w:val="3"/>
        </w:rPr>
        <w:t xml:space="preserve"> </w:t>
      </w:r>
      <w:r>
        <w:t>strategi</w:t>
      </w:r>
      <w:r>
        <w:rPr>
          <w:spacing w:val="3"/>
        </w:rPr>
        <w:t xml:space="preserve"> </w:t>
      </w:r>
      <w:r>
        <w:t>yang</w:t>
      </w:r>
      <w:r>
        <w:rPr>
          <w:spacing w:val="59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diterapkan</w:t>
      </w:r>
      <w:proofErr w:type="spellEnd"/>
      <w:r>
        <w:rPr>
          <w:spacing w:val="60"/>
        </w:rPr>
        <w:t xml:space="preserve"> </w:t>
      </w:r>
      <w:r>
        <w:t>UPPS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2"/>
        </w:rPr>
        <w:t xml:space="preserve"> </w:t>
      </w:r>
      <w:proofErr w:type="spellStart"/>
      <w:r>
        <w:t>upaya</w:t>
      </w:r>
      <w:proofErr w:type="spellEnd"/>
      <w:r>
        <w:rPr>
          <w:spacing w:val="-59"/>
        </w:rPr>
        <w:t xml:space="preserve"> </w:t>
      </w:r>
      <w:proofErr w:type="spellStart"/>
      <w:r>
        <w:t>pencapaian</w:t>
      </w:r>
      <w:proofErr w:type="spellEnd"/>
      <w:r>
        <w:rPr>
          <w:spacing w:val="38"/>
        </w:rPr>
        <w:t xml:space="preserve"> </w:t>
      </w:r>
      <w:proofErr w:type="spellStart"/>
      <w:r>
        <w:t>standar</w:t>
      </w:r>
      <w:proofErr w:type="spellEnd"/>
      <w:r>
        <w:rPr>
          <w:spacing w:val="39"/>
        </w:rPr>
        <w:t xml:space="preserve"> </w:t>
      </w:r>
      <w:proofErr w:type="spellStart"/>
      <w:r>
        <w:t>pendidikan</w:t>
      </w:r>
      <w:proofErr w:type="spellEnd"/>
      <w:r>
        <w:rPr>
          <w:spacing w:val="37"/>
        </w:rPr>
        <w:t xml:space="preserve"> </w:t>
      </w:r>
      <w:proofErr w:type="spellStart"/>
      <w:r>
        <w:t>tinggi</w:t>
      </w:r>
      <w:proofErr w:type="spellEnd"/>
      <w:r>
        <w:rPr>
          <w:spacing w:val="37"/>
        </w:rPr>
        <w:t xml:space="preserve"> </w:t>
      </w:r>
      <w:r>
        <w:t>yang</w:t>
      </w:r>
      <w:r>
        <w:rPr>
          <w:spacing w:val="39"/>
        </w:rPr>
        <w:t xml:space="preserve"> </w:t>
      </w:r>
      <w:proofErr w:type="spellStart"/>
      <w:r>
        <w:t>ditetapkan</w:t>
      </w:r>
      <w:proofErr w:type="spellEnd"/>
      <w:r>
        <w:rPr>
          <w:spacing w:val="37"/>
        </w:rPr>
        <w:t xml:space="preserve"> </w:t>
      </w:r>
      <w:proofErr w:type="spellStart"/>
      <w:r>
        <w:t>perguruan</w:t>
      </w:r>
      <w:proofErr w:type="spellEnd"/>
      <w:r>
        <w:rPr>
          <w:spacing w:val="35"/>
        </w:rPr>
        <w:t xml:space="preserve"> </w:t>
      </w:r>
      <w:proofErr w:type="spellStart"/>
      <w:r>
        <w:t>tinggi</w:t>
      </w:r>
      <w:proofErr w:type="spellEnd"/>
      <w:r>
        <w:rPr>
          <w:spacing w:val="39"/>
        </w:rPr>
        <w:t xml:space="preserve"> </w:t>
      </w:r>
      <w:proofErr w:type="spellStart"/>
      <w:r>
        <w:t>terkait</w:t>
      </w:r>
      <w:proofErr w:type="spellEnd"/>
      <w:r>
        <w:rPr>
          <w:spacing w:val="36"/>
        </w:rPr>
        <w:t xml:space="preserve"> </w:t>
      </w:r>
      <w:r>
        <w:t>tata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pamong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t>tata</w:t>
      </w:r>
      <w:r>
        <w:rPr>
          <w:spacing w:val="-14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-10"/>
        </w:rPr>
        <w:t xml:space="preserve"> </w:t>
      </w:r>
      <w:r>
        <w:t>dan</w:t>
      </w:r>
      <w:r>
        <w:rPr>
          <w:spacing w:val="-17"/>
        </w:rPr>
        <w:t xml:space="preserve"> </w:t>
      </w:r>
      <w:proofErr w:type="spellStart"/>
      <w:r>
        <w:t>kerjasama</w:t>
      </w:r>
      <w:proofErr w:type="spellEnd"/>
      <w:r>
        <w:t>.</w:t>
      </w:r>
      <w:r>
        <w:rPr>
          <w:spacing w:val="-10"/>
        </w:rPr>
        <w:t xml:space="preserve"> </w:t>
      </w:r>
      <w:r>
        <w:t>Pada</w:t>
      </w:r>
      <w:r>
        <w:rPr>
          <w:spacing w:val="-14"/>
        </w:rPr>
        <w:t xml:space="preserve"> </w:t>
      </w:r>
      <w:proofErr w:type="spellStart"/>
      <w:r>
        <w:t>bagian</w:t>
      </w:r>
      <w:proofErr w:type="spellEnd"/>
      <w:r>
        <w:rPr>
          <w:spacing w:val="-12"/>
        </w:rPr>
        <w:t xml:space="preserve"> </w:t>
      </w:r>
      <w:proofErr w:type="spellStart"/>
      <w:r>
        <w:t>ini</w:t>
      </w:r>
      <w:proofErr w:type="spellEnd"/>
      <w:r>
        <w:rPr>
          <w:spacing w:val="-13"/>
        </w:rPr>
        <w:t xml:space="preserve"> </w:t>
      </w:r>
      <w:r>
        <w:t>juga</w:t>
      </w:r>
      <w:r>
        <w:rPr>
          <w:spacing w:val="-14"/>
        </w:rPr>
        <w:t xml:space="preserve"> </w:t>
      </w:r>
      <w:proofErr w:type="spellStart"/>
      <w:r>
        <w:t>harus</w:t>
      </w:r>
      <w:proofErr w:type="spellEnd"/>
      <w:r>
        <w:rPr>
          <w:spacing w:val="-14"/>
        </w:rPr>
        <w:t xml:space="preserve"> </w:t>
      </w:r>
      <w:proofErr w:type="spellStart"/>
      <w:r>
        <w:t>diuraikan</w:t>
      </w:r>
      <w:proofErr w:type="spellEnd"/>
      <w:r>
        <w:rPr>
          <w:spacing w:val="-14"/>
        </w:rPr>
        <w:t xml:space="preserve"> </w:t>
      </w:r>
      <w:proofErr w:type="spellStart"/>
      <w:r>
        <w:t>sumber</w:t>
      </w:r>
      <w:proofErr w:type="spellEnd"/>
      <w:r>
        <w:rPr>
          <w:spacing w:val="-13"/>
        </w:rPr>
        <w:t xml:space="preserve"> </w:t>
      </w:r>
      <w:proofErr w:type="spellStart"/>
      <w:r>
        <w:t>daya</w:t>
      </w:r>
      <w:proofErr w:type="spellEnd"/>
      <w:r>
        <w:rPr>
          <w:spacing w:val="-58"/>
        </w:rPr>
        <w:t xml:space="preserve"> </w:t>
      </w:r>
      <w:r>
        <w:t>yang</w:t>
      </w:r>
      <w:r>
        <w:rPr>
          <w:spacing w:val="44"/>
        </w:rPr>
        <w:t xml:space="preserve"> </w:t>
      </w:r>
      <w:proofErr w:type="spellStart"/>
      <w:r>
        <w:t>akan</w:t>
      </w:r>
      <w:proofErr w:type="spellEnd"/>
      <w:r>
        <w:rPr>
          <w:spacing w:val="44"/>
        </w:rPr>
        <w:t xml:space="preserve"> </w:t>
      </w:r>
      <w:proofErr w:type="spellStart"/>
      <w:r>
        <w:t>dialokasikan</w:t>
      </w:r>
      <w:proofErr w:type="spellEnd"/>
      <w:r>
        <w:rPr>
          <w:spacing w:val="44"/>
        </w:rPr>
        <w:t xml:space="preserve"> </w:t>
      </w:r>
      <w:proofErr w:type="spellStart"/>
      <w:r>
        <w:t>untuk</w:t>
      </w:r>
      <w:proofErr w:type="spellEnd"/>
      <w:r>
        <w:rPr>
          <w:spacing w:val="41"/>
        </w:rPr>
        <w:t xml:space="preserve"> </w:t>
      </w:r>
      <w:proofErr w:type="spellStart"/>
      <w:r>
        <w:t>mencapai</w:t>
      </w:r>
      <w:proofErr w:type="spellEnd"/>
      <w:r>
        <w:rPr>
          <w:spacing w:val="43"/>
        </w:rPr>
        <w:t xml:space="preserve"> </w:t>
      </w:r>
      <w:proofErr w:type="spellStart"/>
      <w:r>
        <w:t>standar</w:t>
      </w:r>
      <w:proofErr w:type="spellEnd"/>
      <w:r>
        <w:rPr>
          <w:spacing w:val="44"/>
        </w:rPr>
        <w:t xml:space="preserve"> </w:t>
      </w:r>
      <w:r>
        <w:t>yang</w:t>
      </w:r>
      <w:r>
        <w:rPr>
          <w:spacing w:val="41"/>
        </w:rPr>
        <w:t xml:space="preserve"> </w:t>
      </w:r>
      <w:proofErr w:type="spellStart"/>
      <w:r>
        <w:t>telah</w:t>
      </w:r>
      <w:proofErr w:type="spellEnd"/>
      <w:r>
        <w:rPr>
          <w:spacing w:val="43"/>
        </w:rPr>
        <w:t xml:space="preserve"> </w:t>
      </w:r>
      <w:proofErr w:type="spellStart"/>
      <w:r>
        <w:t>ditetapkan</w:t>
      </w:r>
      <w:proofErr w:type="spellEnd"/>
      <w:r>
        <w:rPr>
          <w:spacing w:val="44"/>
        </w:rPr>
        <w:t xml:space="preserve"> </w:t>
      </w:r>
      <w:proofErr w:type="spellStart"/>
      <w:r>
        <w:t>serta</w:t>
      </w:r>
      <w:proofErr w:type="spellEnd"/>
      <w:r>
        <w:rPr>
          <w:spacing w:val="-59"/>
        </w:rPr>
        <w:t xml:space="preserve"> </w:t>
      </w:r>
      <w:proofErr w:type="spellStart"/>
      <w:r>
        <w:t>mekanisme</w:t>
      </w:r>
      <w:proofErr w:type="spellEnd"/>
      <w:r>
        <w:rPr>
          <w:spacing w:val="-3"/>
        </w:rPr>
        <w:t xml:space="preserve"> </w:t>
      </w:r>
      <w:proofErr w:type="spellStart"/>
      <w:r>
        <w:t>kontrol</w:t>
      </w:r>
      <w:proofErr w:type="spellEnd"/>
      <w:r>
        <w:rPr>
          <w:spacing w:val="-1"/>
        </w:rPr>
        <w:t xml:space="preserve"> </w:t>
      </w:r>
      <w:proofErr w:type="spellStart"/>
      <w:r>
        <w:t>pencapaiannya</w:t>
      </w:r>
      <w:proofErr w:type="spellEnd"/>
      <w:r>
        <w:t>.</w:t>
      </w:r>
    </w:p>
    <w:p w14:paraId="35C8BF26" w14:textId="77777777" w:rsidR="00572AD3" w:rsidRDefault="00572AD3" w:rsidP="00572AD3">
      <w:pPr>
        <w:pStyle w:val="BodyText"/>
        <w:spacing w:before="3"/>
        <w:rPr>
          <w:sz w:val="25"/>
        </w:rPr>
      </w:pPr>
    </w:p>
    <w:p w14:paraId="7159F5D6" w14:textId="77777777" w:rsidR="00572AD3" w:rsidRDefault="00572AD3" w:rsidP="00572AD3">
      <w:pPr>
        <w:pStyle w:val="Heading3"/>
      </w:pPr>
      <w:bookmarkStart w:id="18" w:name="_Toc72390803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bookmarkEnd w:id="18"/>
    </w:p>
    <w:p w14:paraId="2338F533" w14:textId="77777777" w:rsidR="00572AD3" w:rsidRDefault="00572AD3" w:rsidP="00572AD3">
      <w:pPr>
        <w:pStyle w:val="BodyText"/>
        <w:spacing w:before="6"/>
        <w:rPr>
          <w:rFonts w:ascii="Arial"/>
          <w:b/>
          <w:sz w:val="28"/>
        </w:rPr>
      </w:pPr>
    </w:p>
    <w:p w14:paraId="5B237314" w14:textId="77777777" w:rsidR="00572AD3" w:rsidRDefault="00572AD3" w:rsidP="00572AD3">
      <w:pPr>
        <w:pStyle w:val="Heading4"/>
      </w:pPr>
      <w:bookmarkStart w:id="19" w:name="_Toc72390804"/>
      <w:proofErr w:type="spellStart"/>
      <w:r>
        <w:t>Indikator</w:t>
      </w:r>
      <w:proofErr w:type="spellEnd"/>
      <w:r>
        <w:rPr>
          <w:spacing w:val="-5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  <w:bookmarkEnd w:id="19"/>
    </w:p>
    <w:p w14:paraId="7A02A007" w14:textId="77777777" w:rsidR="00572AD3" w:rsidRDefault="00572AD3" w:rsidP="00572AD3">
      <w:pPr>
        <w:pStyle w:val="Heading5"/>
        <w:numPr>
          <w:ilvl w:val="2"/>
          <w:numId w:val="3"/>
        </w:numPr>
        <w:tabs>
          <w:tab w:val="num" w:pos="360"/>
          <w:tab w:val="left" w:pos="1634"/>
        </w:tabs>
        <w:spacing w:before="38"/>
        <w:ind w:left="720" w:hanging="361"/>
      </w:pPr>
      <w:proofErr w:type="spellStart"/>
      <w:r>
        <w:t>Sistem</w:t>
      </w:r>
      <w:proofErr w:type="spellEnd"/>
      <w:r>
        <w:rPr>
          <w:spacing w:val="-2"/>
        </w:rPr>
        <w:t xml:space="preserve"> </w:t>
      </w:r>
      <w:r>
        <w:t xml:space="preserve">Tata </w:t>
      </w:r>
      <w:proofErr w:type="spellStart"/>
      <w:r>
        <w:t>Pamong</w:t>
      </w:r>
      <w:proofErr w:type="spellEnd"/>
    </w:p>
    <w:p w14:paraId="51C21D9C" w14:textId="77777777" w:rsidR="00572AD3" w:rsidRPr="00572AD3" w:rsidRDefault="00572AD3" w:rsidP="00572AD3">
      <w:pPr>
        <w:pStyle w:val="ListParagraph"/>
        <w:numPr>
          <w:ilvl w:val="3"/>
          <w:numId w:val="3"/>
        </w:numPr>
        <w:tabs>
          <w:tab w:val="left" w:pos="2060"/>
        </w:tabs>
        <w:spacing w:before="39" w:line="276" w:lineRule="auto"/>
        <w:ind w:right="70"/>
        <w:jc w:val="both"/>
        <w:rPr>
          <w:color w:val="0070C0"/>
        </w:rPr>
      </w:pPr>
      <w:r w:rsidRPr="00572AD3">
        <w:rPr>
          <w:color w:val="0070C0"/>
        </w:rPr>
        <w:lastRenderedPageBreak/>
        <w:t>Tuliskan ketersediaan dokumen formal struktur organisasi dan tata kerja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UPPS dan uraikan secara ringkas tugas pokok dan fungsi dari setiap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organ.</w:t>
      </w:r>
    </w:p>
    <w:p w14:paraId="1EF6C742" w14:textId="77777777" w:rsidR="00572AD3" w:rsidRPr="00572AD3" w:rsidRDefault="00572AD3" w:rsidP="00572AD3">
      <w:pPr>
        <w:pStyle w:val="ListParagraph"/>
        <w:numPr>
          <w:ilvl w:val="3"/>
          <w:numId w:val="3"/>
        </w:numPr>
        <w:tabs>
          <w:tab w:val="left" w:pos="2060"/>
        </w:tabs>
        <w:spacing w:line="276" w:lineRule="auto"/>
        <w:ind w:right="70"/>
        <w:jc w:val="both"/>
        <w:rPr>
          <w:color w:val="0070C0"/>
        </w:rPr>
      </w:pPr>
      <w:r w:rsidRPr="00572AD3">
        <w:rPr>
          <w:color w:val="0070C0"/>
        </w:rPr>
        <w:t>Tuliskan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uraikan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praktik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baik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perwujudan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GUG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(</w:t>
      </w:r>
      <w:proofErr w:type="spellStart"/>
      <w:r w:rsidRPr="00572AD3">
        <w:rPr>
          <w:rFonts w:ascii="Arial"/>
          <w:i/>
          <w:color w:val="0070C0"/>
        </w:rPr>
        <w:t>good</w:t>
      </w:r>
      <w:proofErr w:type="spellEnd"/>
      <w:r w:rsidRPr="00572AD3">
        <w:rPr>
          <w:rFonts w:ascii="Arial"/>
          <w:i/>
          <w:color w:val="0070C0"/>
          <w:spacing w:val="1"/>
        </w:rPr>
        <w:t xml:space="preserve"> </w:t>
      </w:r>
      <w:proofErr w:type="spellStart"/>
      <w:r w:rsidRPr="00572AD3">
        <w:rPr>
          <w:rFonts w:ascii="Arial"/>
          <w:i/>
          <w:color w:val="0070C0"/>
        </w:rPr>
        <w:t>university</w:t>
      </w:r>
      <w:proofErr w:type="spellEnd"/>
      <w:r w:rsidRPr="00572AD3">
        <w:rPr>
          <w:rFonts w:ascii="Arial"/>
          <w:i/>
          <w:color w:val="0070C0"/>
          <w:spacing w:val="1"/>
        </w:rPr>
        <w:t xml:space="preserve"> </w:t>
      </w:r>
      <w:proofErr w:type="spellStart"/>
      <w:r w:rsidRPr="00572AD3">
        <w:rPr>
          <w:rFonts w:ascii="Arial"/>
          <w:i/>
          <w:color w:val="0070C0"/>
        </w:rPr>
        <w:t>governance</w:t>
      </w:r>
      <w:proofErr w:type="spellEnd"/>
      <w:r w:rsidRPr="00572AD3">
        <w:rPr>
          <w:color w:val="0070C0"/>
        </w:rPr>
        <w:t>)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UPPS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yang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mencakup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5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pilar,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yaitu: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kredibilitas,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transparansi,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akuntabilitas,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tanggung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jawab,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dan</w:t>
      </w:r>
      <w:r w:rsidRPr="00572AD3">
        <w:rPr>
          <w:color w:val="0070C0"/>
          <w:spacing w:val="-5"/>
        </w:rPr>
        <w:t xml:space="preserve"> </w:t>
      </w:r>
      <w:r w:rsidRPr="00572AD3">
        <w:rPr>
          <w:color w:val="0070C0"/>
        </w:rPr>
        <w:t>berkeadilan.</w:t>
      </w:r>
    </w:p>
    <w:p w14:paraId="7C4703CB" w14:textId="77777777" w:rsidR="00572AD3" w:rsidRDefault="00572AD3" w:rsidP="00572AD3">
      <w:pPr>
        <w:pStyle w:val="BodyText"/>
        <w:spacing w:before="2"/>
        <w:rPr>
          <w:sz w:val="25"/>
        </w:rPr>
      </w:pPr>
    </w:p>
    <w:p w14:paraId="4B697443" w14:textId="77777777" w:rsidR="00572AD3" w:rsidRDefault="00572AD3" w:rsidP="00572AD3">
      <w:pPr>
        <w:pStyle w:val="Heading5"/>
        <w:numPr>
          <w:ilvl w:val="2"/>
          <w:numId w:val="3"/>
        </w:numPr>
        <w:tabs>
          <w:tab w:val="num" w:pos="360"/>
          <w:tab w:val="left" w:pos="1634"/>
        </w:tabs>
        <w:spacing w:before="1"/>
        <w:ind w:left="720" w:hanging="361"/>
      </w:pPr>
      <w:proofErr w:type="spellStart"/>
      <w:r>
        <w:t>Kepemimpinan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Kemampuan</w:t>
      </w:r>
      <w:proofErr w:type="spellEnd"/>
      <w:r>
        <w:rPr>
          <w:spacing w:val="-3"/>
        </w:rPr>
        <w:t xml:space="preserve"> </w:t>
      </w:r>
      <w:proofErr w:type="spellStart"/>
      <w:r>
        <w:t>Manajerial</w:t>
      </w:r>
      <w:proofErr w:type="spellEnd"/>
    </w:p>
    <w:p w14:paraId="279E0F60" w14:textId="77777777" w:rsidR="00572AD3" w:rsidRPr="00572AD3" w:rsidRDefault="00572AD3" w:rsidP="00572AD3">
      <w:pPr>
        <w:pStyle w:val="ListParagraph"/>
        <w:numPr>
          <w:ilvl w:val="3"/>
          <w:numId w:val="3"/>
        </w:numPr>
        <w:tabs>
          <w:tab w:val="left" w:pos="2060"/>
        </w:tabs>
        <w:spacing w:before="37" w:line="276" w:lineRule="auto"/>
        <w:ind w:right="-20"/>
        <w:jc w:val="both"/>
        <w:rPr>
          <w:color w:val="0070C0"/>
        </w:rPr>
      </w:pPr>
      <w:r w:rsidRPr="00572AD3">
        <w:rPr>
          <w:color w:val="0070C0"/>
        </w:rPr>
        <w:t>Tuliskan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uraikan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praktik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baik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kepemimpinan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yang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telah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diimplementasikan, yang menunjukkan kepemimpinan efektif pada aspek</w:t>
      </w:r>
      <w:r w:rsidRPr="00572AD3">
        <w:rPr>
          <w:color w:val="0070C0"/>
          <w:spacing w:val="-59"/>
        </w:rPr>
        <w:t xml:space="preserve"> </w:t>
      </w:r>
      <w:r w:rsidRPr="00572AD3">
        <w:rPr>
          <w:color w:val="0070C0"/>
        </w:rPr>
        <w:t>operasional,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organisasi,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dan publik.</w:t>
      </w:r>
    </w:p>
    <w:p w14:paraId="75C091F7" w14:textId="77777777" w:rsidR="00572AD3" w:rsidRPr="00572AD3" w:rsidRDefault="00572AD3" w:rsidP="00572AD3">
      <w:pPr>
        <w:pStyle w:val="ListParagraph"/>
        <w:numPr>
          <w:ilvl w:val="3"/>
          <w:numId w:val="3"/>
        </w:numPr>
        <w:tabs>
          <w:tab w:val="left" w:pos="2060"/>
        </w:tabs>
        <w:spacing w:before="1" w:line="276" w:lineRule="auto"/>
        <w:ind w:right="-20"/>
        <w:jc w:val="both"/>
        <w:rPr>
          <w:color w:val="0070C0"/>
        </w:rPr>
      </w:pPr>
      <w:r w:rsidRPr="00572AD3">
        <w:rPr>
          <w:color w:val="0070C0"/>
        </w:rPr>
        <w:t>Tuliskan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ketersediaan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dokumen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formal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sistem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tata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kelola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yang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menunjukkan</w:t>
      </w:r>
      <w:r w:rsidRPr="00572AD3">
        <w:rPr>
          <w:color w:val="0070C0"/>
          <w:spacing w:val="1"/>
        </w:rPr>
        <w:t xml:space="preserve"> </w:t>
      </w:r>
      <w:proofErr w:type="spellStart"/>
      <w:r w:rsidRPr="00572AD3">
        <w:rPr>
          <w:color w:val="0070C0"/>
        </w:rPr>
        <w:t>keberfungsian</w:t>
      </w:r>
      <w:proofErr w:type="spellEnd"/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sistem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pengelolaan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fungsional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dan</w:t>
      </w:r>
      <w:r w:rsidRPr="00572AD3">
        <w:rPr>
          <w:color w:val="0070C0"/>
          <w:spacing w:val="-59"/>
        </w:rPr>
        <w:t xml:space="preserve"> </w:t>
      </w:r>
      <w:r w:rsidRPr="00572AD3">
        <w:rPr>
          <w:color w:val="0070C0"/>
        </w:rPr>
        <w:t>operasional</w:t>
      </w:r>
      <w:r w:rsidRPr="00572AD3">
        <w:rPr>
          <w:color w:val="0070C0"/>
          <w:spacing w:val="-11"/>
        </w:rPr>
        <w:t xml:space="preserve"> </w:t>
      </w:r>
      <w:r w:rsidRPr="00572AD3">
        <w:rPr>
          <w:color w:val="0070C0"/>
        </w:rPr>
        <w:t>di</w:t>
      </w:r>
      <w:r w:rsidRPr="00572AD3">
        <w:rPr>
          <w:color w:val="0070C0"/>
          <w:spacing w:val="-11"/>
        </w:rPr>
        <w:t xml:space="preserve"> </w:t>
      </w:r>
      <w:r w:rsidRPr="00572AD3">
        <w:rPr>
          <w:color w:val="0070C0"/>
        </w:rPr>
        <w:t>tingkat</w:t>
      </w:r>
      <w:r w:rsidRPr="00572AD3">
        <w:rPr>
          <w:color w:val="0070C0"/>
          <w:spacing w:val="-9"/>
        </w:rPr>
        <w:t xml:space="preserve"> </w:t>
      </w:r>
      <w:r w:rsidRPr="00572AD3">
        <w:rPr>
          <w:color w:val="0070C0"/>
        </w:rPr>
        <w:t>UPPS,</w:t>
      </w:r>
      <w:r w:rsidRPr="00572AD3">
        <w:rPr>
          <w:color w:val="0070C0"/>
          <w:spacing w:val="-9"/>
        </w:rPr>
        <w:t xml:space="preserve"> </w:t>
      </w:r>
      <w:r w:rsidRPr="00572AD3">
        <w:rPr>
          <w:color w:val="0070C0"/>
        </w:rPr>
        <w:t>yang</w:t>
      </w:r>
      <w:r w:rsidRPr="00572AD3">
        <w:rPr>
          <w:color w:val="0070C0"/>
          <w:spacing w:val="-12"/>
        </w:rPr>
        <w:t xml:space="preserve"> </w:t>
      </w:r>
      <w:r w:rsidRPr="00572AD3">
        <w:rPr>
          <w:color w:val="0070C0"/>
        </w:rPr>
        <w:t>meliputi</w:t>
      </w:r>
      <w:r w:rsidRPr="00572AD3">
        <w:rPr>
          <w:color w:val="0070C0"/>
          <w:spacing w:val="-11"/>
        </w:rPr>
        <w:t xml:space="preserve"> </w:t>
      </w:r>
      <w:r w:rsidRPr="00572AD3">
        <w:rPr>
          <w:color w:val="0070C0"/>
        </w:rPr>
        <w:t>unsur</w:t>
      </w:r>
      <w:r w:rsidRPr="00572AD3">
        <w:rPr>
          <w:color w:val="0070C0"/>
          <w:spacing w:val="-11"/>
        </w:rPr>
        <w:t xml:space="preserve"> </w:t>
      </w:r>
      <w:r w:rsidRPr="00572AD3">
        <w:rPr>
          <w:color w:val="0070C0"/>
        </w:rPr>
        <w:t>perencanaan</w:t>
      </w:r>
      <w:r w:rsidRPr="00572AD3">
        <w:rPr>
          <w:color w:val="0070C0"/>
          <w:spacing w:val="-12"/>
        </w:rPr>
        <w:t xml:space="preserve"> </w:t>
      </w:r>
      <w:r w:rsidRPr="00572AD3">
        <w:rPr>
          <w:color w:val="0070C0"/>
        </w:rPr>
        <w:t>(</w:t>
      </w:r>
      <w:proofErr w:type="spellStart"/>
      <w:r w:rsidRPr="00572AD3">
        <w:rPr>
          <w:rFonts w:ascii="Arial"/>
          <w:i/>
          <w:color w:val="0070C0"/>
        </w:rPr>
        <w:t>planning</w:t>
      </w:r>
      <w:proofErr w:type="spellEnd"/>
      <w:r w:rsidRPr="00572AD3">
        <w:rPr>
          <w:color w:val="0070C0"/>
        </w:rPr>
        <w:t>),</w:t>
      </w:r>
      <w:r w:rsidRPr="00572AD3">
        <w:rPr>
          <w:color w:val="0070C0"/>
          <w:spacing w:val="-59"/>
        </w:rPr>
        <w:t xml:space="preserve"> </w:t>
      </w:r>
      <w:r w:rsidRPr="00572AD3">
        <w:rPr>
          <w:color w:val="0070C0"/>
        </w:rPr>
        <w:t>pengorganisasian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(</w:t>
      </w:r>
      <w:proofErr w:type="spellStart"/>
      <w:r w:rsidRPr="00572AD3">
        <w:rPr>
          <w:rFonts w:ascii="Arial"/>
          <w:i/>
          <w:color w:val="0070C0"/>
        </w:rPr>
        <w:t>organizing</w:t>
      </w:r>
      <w:proofErr w:type="spellEnd"/>
      <w:r w:rsidRPr="00572AD3">
        <w:rPr>
          <w:color w:val="0070C0"/>
        </w:rPr>
        <w:t>),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penempatan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personil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(</w:t>
      </w:r>
      <w:proofErr w:type="spellStart"/>
      <w:r w:rsidRPr="00572AD3">
        <w:rPr>
          <w:rFonts w:ascii="Arial"/>
          <w:i/>
          <w:color w:val="0070C0"/>
        </w:rPr>
        <w:t>staffing</w:t>
      </w:r>
      <w:proofErr w:type="spellEnd"/>
      <w:r w:rsidRPr="00572AD3">
        <w:rPr>
          <w:color w:val="0070C0"/>
        </w:rPr>
        <w:t>),</w:t>
      </w:r>
      <w:r w:rsidRPr="00572AD3">
        <w:rPr>
          <w:color w:val="0070C0"/>
          <w:spacing w:val="-59"/>
        </w:rPr>
        <w:t xml:space="preserve"> </w:t>
      </w:r>
      <w:r w:rsidRPr="00572AD3">
        <w:rPr>
          <w:color w:val="0070C0"/>
        </w:rPr>
        <w:t>pengarahan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(</w:t>
      </w:r>
      <w:proofErr w:type="spellStart"/>
      <w:r w:rsidRPr="00572AD3">
        <w:rPr>
          <w:rFonts w:ascii="Arial"/>
          <w:i/>
          <w:color w:val="0070C0"/>
        </w:rPr>
        <w:t>leading</w:t>
      </w:r>
      <w:proofErr w:type="spellEnd"/>
      <w:r w:rsidRPr="00572AD3">
        <w:rPr>
          <w:color w:val="0070C0"/>
        </w:rPr>
        <w:t>),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dan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pengawasan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(</w:t>
      </w:r>
      <w:proofErr w:type="spellStart"/>
      <w:r w:rsidRPr="00572AD3">
        <w:rPr>
          <w:rFonts w:ascii="Arial"/>
          <w:i/>
          <w:color w:val="0070C0"/>
        </w:rPr>
        <w:t>controlling</w:t>
      </w:r>
      <w:proofErr w:type="spellEnd"/>
      <w:r w:rsidRPr="00572AD3">
        <w:rPr>
          <w:color w:val="0070C0"/>
        </w:rPr>
        <w:t>).</w:t>
      </w:r>
    </w:p>
    <w:p w14:paraId="77ACA47E" w14:textId="77777777" w:rsidR="00572AD3" w:rsidRDefault="00572AD3" w:rsidP="00572AD3">
      <w:pPr>
        <w:pStyle w:val="BodyText"/>
        <w:spacing w:before="3"/>
        <w:rPr>
          <w:sz w:val="25"/>
        </w:rPr>
      </w:pPr>
    </w:p>
    <w:p w14:paraId="352F680A" w14:textId="77777777" w:rsidR="00572AD3" w:rsidRDefault="00572AD3" w:rsidP="00572AD3">
      <w:pPr>
        <w:pStyle w:val="Heading5"/>
        <w:numPr>
          <w:ilvl w:val="2"/>
          <w:numId w:val="3"/>
        </w:numPr>
        <w:tabs>
          <w:tab w:val="num" w:pos="360"/>
          <w:tab w:val="left" w:pos="1634"/>
        </w:tabs>
        <w:ind w:left="720" w:hanging="361"/>
      </w:pPr>
      <w:proofErr w:type="spellStart"/>
      <w:r>
        <w:t>Sistem</w:t>
      </w:r>
      <w:proofErr w:type="spellEnd"/>
      <w:r>
        <w:rPr>
          <w:spacing w:val="-1"/>
        </w:rPr>
        <w:t xml:space="preserve"> </w:t>
      </w:r>
      <w:proofErr w:type="spellStart"/>
      <w:r>
        <w:t>Penjaminan</w:t>
      </w:r>
      <w:proofErr w:type="spellEnd"/>
      <w:r>
        <w:rPr>
          <w:spacing w:val="-4"/>
        </w:rPr>
        <w:t xml:space="preserve"> </w:t>
      </w:r>
      <w:proofErr w:type="spellStart"/>
      <w:r>
        <w:t>Mutu</w:t>
      </w:r>
      <w:proofErr w:type="spellEnd"/>
    </w:p>
    <w:p w14:paraId="76B7219E" w14:textId="77777777" w:rsidR="00572AD3" w:rsidRPr="00572AD3" w:rsidRDefault="00572AD3" w:rsidP="00572AD3">
      <w:pPr>
        <w:pStyle w:val="ListParagraph"/>
        <w:numPr>
          <w:ilvl w:val="3"/>
          <w:numId w:val="3"/>
        </w:numPr>
        <w:tabs>
          <w:tab w:val="left" w:pos="2060"/>
        </w:tabs>
        <w:spacing w:before="40"/>
        <w:ind w:hanging="362"/>
        <w:jc w:val="both"/>
        <w:rPr>
          <w:color w:val="0070C0"/>
        </w:rPr>
      </w:pPr>
      <w:r w:rsidRPr="00572AD3">
        <w:rPr>
          <w:color w:val="0070C0"/>
        </w:rPr>
        <w:t>Tuliskan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ketersediaan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dokumen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formal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SPMI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yang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digunakan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UPPS.</w:t>
      </w:r>
    </w:p>
    <w:p w14:paraId="6A91B05E" w14:textId="77777777" w:rsidR="00572AD3" w:rsidRPr="00572AD3" w:rsidRDefault="00572AD3" w:rsidP="00572AD3">
      <w:pPr>
        <w:pStyle w:val="ListParagraph"/>
        <w:numPr>
          <w:ilvl w:val="3"/>
          <w:numId w:val="3"/>
        </w:numPr>
        <w:tabs>
          <w:tab w:val="left" w:pos="2060"/>
        </w:tabs>
        <w:spacing w:before="38" w:line="276" w:lineRule="auto"/>
        <w:ind w:right="820"/>
        <w:jc w:val="both"/>
        <w:rPr>
          <w:color w:val="0070C0"/>
        </w:rPr>
      </w:pPr>
      <w:r w:rsidRPr="00572AD3">
        <w:rPr>
          <w:color w:val="0070C0"/>
        </w:rPr>
        <w:t>Tuliskan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uraikan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mengenai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keterlaksanaan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penjaminan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mutu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di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Program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Studi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yang diakreditasi.</w:t>
      </w:r>
    </w:p>
    <w:p w14:paraId="7227FDA8" w14:textId="77777777" w:rsidR="00572AD3" w:rsidRPr="00572AD3" w:rsidRDefault="00572AD3" w:rsidP="00572AD3">
      <w:pPr>
        <w:pStyle w:val="ListParagraph"/>
        <w:numPr>
          <w:ilvl w:val="3"/>
          <w:numId w:val="3"/>
        </w:numPr>
        <w:tabs>
          <w:tab w:val="left" w:pos="2060"/>
        </w:tabs>
        <w:spacing w:line="276" w:lineRule="auto"/>
        <w:ind w:right="821"/>
        <w:jc w:val="both"/>
        <w:rPr>
          <w:color w:val="0070C0"/>
        </w:rPr>
      </w:pPr>
      <w:r w:rsidRPr="00572AD3">
        <w:rPr>
          <w:color w:val="0070C0"/>
        </w:rPr>
        <w:t>Tuliskan dan uraikan efektivitas pelaksanaan penjaminan mutu sesuai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dengan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siklus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penetapan,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pelaksanaan,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evaluasi,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pengendalian,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perbaikan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berkelanjutan</w:t>
      </w:r>
      <w:r w:rsidRPr="00572AD3">
        <w:rPr>
          <w:color w:val="0070C0"/>
          <w:spacing w:val="-4"/>
        </w:rPr>
        <w:t xml:space="preserve"> </w:t>
      </w:r>
      <w:r w:rsidRPr="00572AD3">
        <w:rPr>
          <w:color w:val="0070C0"/>
        </w:rPr>
        <w:t>(PPEPP)</w:t>
      </w:r>
      <w:r w:rsidRPr="00572AD3">
        <w:rPr>
          <w:color w:val="0070C0"/>
          <w:spacing w:val="2"/>
        </w:rPr>
        <w:t xml:space="preserve"> </w:t>
      </w:r>
      <w:r w:rsidRPr="00572AD3">
        <w:rPr>
          <w:color w:val="0070C0"/>
        </w:rPr>
        <w:t>yang disertai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dengan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bukti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sahih.</w:t>
      </w:r>
    </w:p>
    <w:p w14:paraId="033B0B5F" w14:textId="77777777" w:rsidR="00572AD3" w:rsidRDefault="00572AD3" w:rsidP="00572AD3">
      <w:pPr>
        <w:pStyle w:val="BodyText"/>
        <w:spacing w:before="2"/>
        <w:rPr>
          <w:sz w:val="25"/>
        </w:rPr>
      </w:pPr>
    </w:p>
    <w:p w14:paraId="0B300060" w14:textId="77777777" w:rsidR="00572AD3" w:rsidRDefault="00572AD3" w:rsidP="00572AD3">
      <w:pPr>
        <w:pStyle w:val="Heading5"/>
        <w:numPr>
          <w:ilvl w:val="2"/>
          <w:numId w:val="3"/>
        </w:numPr>
        <w:tabs>
          <w:tab w:val="num" w:pos="360"/>
          <w:tab w:val="left" w:pos="1634"/>
        </w:tabs>
        <w:ind w:left="720" w:hanging="361"/>
      </w:pPr>
      <w:r>
        <w:t>Kerjasama</w:t>
      </w:r>
    </w:p>
    <w:p w14:paraId="4B8B1395" w14:textId="77777777" w:rsidR="00572AD3" w:rsidRPr="00572AD3" w:rsidRDefault="00572AD3" w:rsidP="00572AD3">
      <w:pPr>
        <w:pStyle w:val="BodyText"/>
        <w:spacing w:before="38"/>
        <w:ind w:left="1633"/>
        <w:jc w:val="both"/>
        <w:rPr>
          <w:color w:val="0070C0"/>
        </w:rPr>
      </w:pPr>
      <w:r w:rsidRPr="00572AD3">
        <w:rPr>
          <w:color w:val="0070C0"/>
        </w:rPr>
        <w:t>Uraikan</w:t>
      </w:r>
      <w:r w:rsidRPr="00572AD3">
        <w:rPr>
          <w:color w:val="0070C0"/>
          <w:spacing w:val="31"/>
        </w:rPr>
        <w:t xml:space="preserve"> </w:t>
      </w:r>
      <w:r w:rsidRPr="00572AD3">
        <w:rPr>
          <w:color w:val="0070C0"/>
        </w:rPr>
        <w:t>hasil</w:t>
      </w:r>
      <w:r w:rsidRPr="00572AD3">
        <w:rPr>
          <w:color w:val="0070C0"/>
          <w:spacing w:val="29"/>
        </w:rPr>
        <w:t xml:space="preserve"> </w:t>
      </w:r>
      <w:r w:rsidRPr="00572AD3">
        <w:rPr>
          <w:color w:val="0070C0"/>
        </w:rPr>
        <w:t>analisis</w:t>
      </w:r>
      <w:r w:rsidRPr="00572AD3">
        <w:rPr>
          <w:color w:val="0070C0"/>
          <w:spacing w:val="32"/>
        </w:rPr>
        <w:t xml:space="preserve"> </w:t>
      </w:r>
      <w:r w:rsidRPr="00572AD3">
        <w:rPr>
          <w:color w:val="0070C0"/>
        </w:rPr>
        <w:t>data</w:t>
      </w:r>
      <w:r w:rsidRPr="00572AD3">
        <w:rPr>
          <w:color w:val="0070C0"/>
          <w:spacing w:val="31"/>
        </w:rPr>
        <w:t xml:space="preserve"> </w:t>
      </w:r>
      <w:r w:rsidRPr="00572AD3">
        <w:rPr>
          <w:color w:val="0070C0"/>
        </w:rPr>
        <w:t>pada</w:t>
      </w:r>
      <w:r w:rsidRPr="00572AD3">
        <w:rPr>
          <w:color w:val="0070C0"/>
          <w:spacing w:val="29"/>
        </w:rPr>
        <w:t xml:space="preserve"> </w:t>
      </w:r>
      <w:r w:rsidRPr="00572AD3">
        <w:rPr>
          <w:color w:val="0070C0"/>
        </w:rPr>
        <w:t>Tabel</w:t>
      </w:r>
      <w:r w:rsidRPr="00572AD3">
        <w:rPr>
          <w:color w:val="0070C0"/>
          <w:spacing w:val="31"/>
        </w:rPr>
        <w:t xml:space="preserve"> </w:t>
      </w:r>
      <w:r w:rsidRPr="00572AD3">
        <w:rPr>
          <w:color w:val="0070C0"/>
        </w:rPr>
        <w:t>1.a.1)</w:t>
      </w:r>
      <w:r w:rsidRPr="00572AD3">
        <w:rPr>
          <w:color w:val="0070C0"/>
          <w:spacing w:val="31"/>
        </w:rPr>
        <w:t xml:space="preserve"> </w:t>
      </w:r>
      <w:proofErr w:type="spellStart"/>
      <w:r w:rsidRPr="00572AD3">
        <w:rPr>
          <w:color w:val="0070C0"/>
        </w:rPr>
        <w:t>Kerjasama</w:t>
      </w:r>
      <w:proofErr w:type="spellEnd"/>
      <w:r w:rsidRPr="00572AD3">
        <w:rPr>
          <w:color w:val="0070C0"/>
          <w:spacing w:val="29"/>
        </w:rPr>
        <w:t xml:space="preserve"> </w:t>
      </w:r>
      <w:r w:rsidRPr="00572AD3">
        <w:rPr>
          <w:color w:val="0070C0"/>
        </w:rPr>
        <w:t>Pendidikan,</w:t>
      </w:r>
      <w:r w:rsidRPr="00572AD3">
        <w:rPr>
          <w:color w:val="0070C0"/>
          <w:spacing w:val="31"/>
        </w:rPr>
        <w:t xml:space="preserve"> </w:t>
      </w:r>
      <w:r w:rsidRPr="00572AD3">
        <w:rPr>
          <w:color w:val="0070C0"/>
        </w:rPr>
        <w:t>Tabel</w:t>
      </w:r>
    </w:p>
    <w:p w14:paraId="317B0826" w14:textId="77777777" w:rsidR="00572AD3" w:rsidRPr="00572AD3" w:rsidRDefault="00572AD3" w:rsidP="00572AD3">
      <w:pPr>
        <w:pStyle w:val="BodyText"/>
        <w:spacing w:before="40" w:line="276" w:lineRule="auto"/>
        <w:ind w:left="1633" w:right="822"/>
        <w:jc w:val="both"/>
        <w:rPr>
          <w:color w:val="0070C0"/>
        </w:rPr>
      </w:pPr>
      <w:r w:rsidRPr="00572AD3">
        <w:rPr>
          <w:color w:val="0070C0"/>
        </w:rPr>
        <w:t xml:space="preserve">1.a.2) </w:t>
      </w:r>
      <w:proofErr w:type="spellStart"/>
      <w:r w:rsidRPr="00572AD3">
        <w:rPr>
          <w:color w:val="0070C0"/>
        </w:rPr>
        <w:t>Kerjasama</w:t>
      </w:r>
      <w:proofErr w:type="spellEnd"/>
      <w:r w:rsidRPr="00572AD3">
        <w:rPr>
          <w:color w:val="0070C0"/>
        </w:rPr>
        <w:t xml:space="preserve"> Penelitian, dan Tabel 1.a.3) </w:t>
      </w:r>
      <w:proofErr w:type="spellStart"/>
      <w:r w:rsidRPr="00572AD3">
        <w:rPr>
          <w:color w:val="0070C0"/>
        </w:rPr>
        <w:t>Kerjasama</w:t>
      </w:r>
      <w:proofErr w:type="spellEnd"/>
      <w:r w:rsidRPr="00572AD3">
        <w:rPr>
          <w:color w:val="0070C0"/>
        </w:rPr>
        <w:t xml:space="preserve"> Pengabdian kepada</w:t>
      </w:r>
      <w:r w:rsidRPr="00572AD3">
        <w:rPr>
          <w:color w:val="0070C0"/>
          <w:spacing w:val="-59"/>
        </w:rPr>
        <w:t xml:space="preserve"> </w:t>
      </w:r>
      <w:r w:rsidRPr="00572AD3">
        <w:rPr>
          <w:color w:val="0070C0"/>
        </w:rPr>
        <w:t xml:space="preserve">Masyarakat untuk menunjukkan mutu dan manfaat </w:t>
      </w:r>
      <w:proofErr w:type="spellStart"/>
      <w:r w:rsidRPr="00572AD3">
        <w:rPr>
          <w:color w:val="0070C0"/>
        </w:rPr>
        <w:t>kerjasama</w:t>
      </w:r>
      <w:proofErr w:type="spellEnd"/>
      <w:r w:rsidRPr="00572AD3">
        <w:rPr>
          <w:color w:val="0070C0"/>
        </w:rPr>
        <w:t xml:space="preserve"> pendidikan,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penelitian, dan</w:t>
      </w:r>
      <w:r w:rsidRPr="00572AD3">
        <w:rPr>
          <w:color w:val="0070C0"/>
          <w:spacing w:val="-2"/>
        </w:rPr>
        <w:t xml:space="preserve"> </w:t>
      </w:r>
      <w:proofErr w:type="spellStart"/>
      <w:r w:rsidRPr="00572AD3">
        <w:rPr>
          <w:color w:val="0070C0"/>
        </w:rPr>
        <w:t>PkM</w:t>
      </w:r>
      <w:proofErr w:type="spellEnd"/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yang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relevan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dengan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Program Studi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yang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diakreditasi.</w:t>
      </w:r>
    </w:p>
    <w:p w14:paraId="54287F1A" w14:textId="77777777" w:rsidR="00572AD3" w:rsidRDefault="00572AD3" w:rsidP="00572AD3">
      <w:pPr>
        <w:pStyle w:val="Heading5"/>
        <w:numPr>
          <w:ilvl w:val="2"/>
          <w:numId w:val="3"/>
        </w:numPr>
        <w:tabs>
          <w:tab w:val="num" w:pos="360"/>
          <w:tab w:val="left" w:pos="1634"/>
        </w:tabs>
        <w:spacing w:before="108"/>
        <w:ind w:left="720" w:hanging="361"/>
      </w:pPr>
      <w:proofErr w:type="spellStart"/>
      <w:r>
        <w:t>Kepuasan</w:t>
      </w:r>
      <w:proofErr w:type="spellEnd"/>
      <w:r>
        <w:t xml:space="preserve"> </w:t>
      </w:r>
      <w:proofErr w:type="spellStart"/>
      <w:r>
        <w:t>Pemangku</w:t>
      </w:r>
      <w:proofErr w:type="spellEnd"/>
      <w:r>
        <w:rPr>
          <w:spacing w:val="-1"/>
        </w:rPr>
        <w:t xml:space="preserve"> </w:t>
      </w:r>
      <w:proofErr w:type="spellStart"/>
      <w:r>
        <w:t>Kepentingan</w:t>
      </w:r>
      <w:proofErr w:type="spellEnd"/>
    </w:p>
    <w:p w14:paraId="30A0E00A" w14:textId="77777777" w:rsidR="00572AD3" w:rsidRPr="00572AD3" w:rsidRDefault="00572AD3" w:rsidP="00572AD3">
      <w:pPr>
        <w:pStyle w:val="BodyText"/>
        <w:spacing w:before="38" w:line="276" w:lineRule="auto"/>
        <w:ind w:left="1633"/>
        <w:jc w:val="both"/>
        <w:rPr>
          <w:color w:val="0070C0"/>
        </w:rPr>
      </w:pPr>
      <w:r w:rsidRPr="00572AD3">
        <w:rPr>
          <w:color w:val="0070C0"/>
        </w:rPr>
        <w:t>Uraikan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hasil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analisis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data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pengukuran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kepuasan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para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pemangku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kepentingan, seperti: mahasiswa (Tabel 5.c), dosen, tenaga kependidikan,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lulusan, mitra penelitian, mitra industri, dan mitra lainnya, terhadap layanan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manajemen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perguruan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tinggi.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Uraikan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pula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tindak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lanjut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yang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telah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diimplementasikan.</w:t>
      </w:r>
    </w:p>
    <w:p w14:paraId="26BFA013" w14:textId="77777777" w:rsidR="00572AD3" w:rsidRDefault="00572AD3" w:rsidP="00572AD3">
      <w:pPr>
        <w:pStyle w:val="BodyText"/>
        <w:spacing w:before="2"/>
        <w:rPr>
          <w:sz w:val="25"/>
        </w:rPr>
      </w:pPr>
    </w:p>
    <w:p w14:paraId="206CB479" w14:textId="77777777" w:rsidR="00572AD3" w:rsidRDefault="00572AD3" w:rsidP="00572AD3">
      <w:pPr>
        <w:pStyle w:val="Heading4"/>
      </w:pPr>
      <w:bookmarkStart w:id="20" w:name="_Toc72390805"/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5"/>
        </w:rPr>
        <w:t xml:space="preserve"> </w:t>
      </w:r>
      <w:proofErr w:type="spellStart"/>
      <w:r>
        <w:t>Tambahan</w:t>
      </w:r>
      <w:bookmarkEnd w:id="20"/>
      <w:proofErr w:type="spellEnd"/>
    </w:p>
    <w:p w14:paraId="055448F2" w14:textId="77777777" w:rsidR="00572AD3" w:rsidRPr="00572AD3" w:rsidRDefault="00572AD3" w:rsidP="00572AD3">
      <w:pPr>
        <w:pStyle w:val="BodyText"/>
        <w:spacing w:before="40" w:line="276" w:lineRule="auto"/>
        <w:ind w:left="1209"/>
        <w:jc w:val="both"/>
        <w:rPr>
          <w:color w:val="0070C0"/>
        </w:rPr>
      </w:pPr>
      <w:r w:rsidRPr="00572AD3">
        <w:rPr>
          <w:color w:val="0070C0"/>
        </w:rPr>
        <w:t xml:space="preserve">Uraikan indikator kinerja lain terkait tata pamong, tata kelola, dan </w:t>
      </w:r>
      <w:proofErr w:type="spellStart"/>
      <w:r w:rsidRPr="00572AD3">
        <w:rPr>
          <w:color w:val="0070C0"/>
        </w:rPr>
        <w:t>kerjasama</w:t>
      </w:r>
      <w:proofErr w:type="spellEnd"/>
      <w:r w:rsidRPr="00572AD3">
        <w:rPr>
          <w:color w:val="0070C0"/>
        </w:rPr>
        <w:t xml:space="preserve"> pada</w:t>
      </w:r>
      <w:r w:rsidRPr="00572AD3">
        <w:rPr>
          <w:color w:val="0070C0"/>
          <w:spacing w:val="-59"/>
        </w:rPr>
        <w:t xml:space="preserve"> </w:t>
      </w:r>
      <w:r w:rsidRPr="00572AD3">
        <w:rPr>
          <w:color w:val="0070C0"/>
        </w:rPr>
        <w:t>Standar Pendidikan Tinggi yang ditetapkan Perguruan Tinggi yang melampaui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Standar Nasional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Pendidikan Tinggi.</w:t>
      </w:r>
    </w:p>
    <w:p w14:paraId="0D7F2E3B" w14:textId="77777777" w:rsidR="00572AD3" w:rsidRDefault="00572AD3" w:rsidP="00572AD3">
      <w:pPr>
        <w:pStyle w:val="BodyText"/>
        <w:spacing w:before="2"/>
        <w:rPr>
          <w:sz w:val="25"/>
        </w:rPr>
      </w:pPr>
    </w:p>
    <w:p w14:paraId="631D3764" w14:textId="77777777" w:rsidR="00572AD3" w:rsidRDefault="00572AD3" w:rsidP="00572AD3">
      <w:pPr>
        <w:pStyle w:val="Heading3"/>
      </w:pPr>
      <w:bookmarkStart w:id="21" w:name="_Toc72390806"/>
      <w:proofErr w:type="spellStart"/>
      <w:r>
        <w:lastRenderedPageBreak/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Lanjut</w:t>
      </w:r>
      <w:bookmarkEnd w:id="21"/>
      <w:proofErr w:type="spellEnd"/>
    </w:p>
    <w:p w14:paraId="72E2ECBD" w14:textId="77777777" w:rsidR="00572AD3" w:rsidRDefault="00572AD3" w:rsidP="00572AD3">
      <w:pPr>
        <w:pStyle w:val="BodyText"/>
        <w:spacing w:before="40" w:line="276" w:lineRule="auto"/>
        <w:ind w:left="849"/>
        <w:jc w:val="both"/>
      </w:pPr>
      <w:r w:rsidRPr="00572AD3">
        <w:rPr>
          <w:color w:val="0070C0"/>
        </w:rPr>
        <w:t xml:space="preserve">Tuliskan dan uraikan analisis keberhasilan dan/atau </w:t>
      </w:r>
      <w:proofErr w:type="spellStart"/>
      <w:r w:rsidRPr="00572AD3">
        <w:rPr>
          <w:color w:val="0070C0"/>
        </w:rPr>
        <w:t>ketidakberhasilan</w:t>
      </w:r>
      <w:proofErr w:type="spellEnd"/>
      <w:r w:rsidRPr="00572AD3">
        <w:rPr>
          <w:color w:val="0070C0"/>
        </w:rPr>
        <w:t xml:space="preserve"> pencapaian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 xml:space="preserve">standar yang telah ditetapkan. Capaian kinerja harus diukur dengan </w:t>
      </w:r>
      <w:proofErr w:type="spellStart"/>
      <w:r w:rsidRPr="00572AD3">
        <w:rPr>
          <w:color w:val="0070C0"/>
        </w:rPr>
        <w:t>metoda</w:t>
      </w:r>
      <w:proofErr w:type="spellEnd"/>
      <w:r w:rsidRPr="00572AD3">
        <w:rPr>
          <w:color w:val="0070C0"/>
        </w:rPr>
        <w:t xml:space="preserve"> yang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tepat, dan hasilnya dianalisis serta dievaluasi. Analisis dan evaluasi terhadap capaian</w:t>
      </w:r>
      <w:r w:rsidRPr="00572AD3">
        <w:rPr>
          <w:color w:val="0070C0"/>
          <w:spacing w:val="-59"/>
        </w:rPr>
        <w:t xml:space="preserve"> </w:t>
      </w:r>
      <w:r w:rsidRPr="00572AD3">
        <w:rPr>
          <w:color w:val="0070C0"/>
        </w:rPr>
        <w:t>kinerja</w:t>
      </w:r>
      <w:r w:rsidRPr="00572AD3">
        <w:rPr>
          <w:color w:val="0070C0"/>
          <w:spacing w:val="-4"/>
        </w:rPr>
        <w:t xml:space="preserve"> </w:t>
      </w:r>
      <w:r w:rsidRPr="00572AD3">
        <w:rPr>
          <w:color w:val="0070C0"/>
        </w:rPr>
        <w:t>harus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mencakup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identifikasi</w:t>
      </w:r>
      <w:r w:rsidRPr="00572AD3">
        <w:rPr>
          <w:color w:val="0070C0"/>
          <w:spacing w:val="-4"/>
        </w:rPr>
        <w:t xml:space="preserve"> </w:t>
      </w:r>
      <w:r w:rsidRPr="00572AD3">
        <w:rPr>
          <w:color w:val="0070C0"/>
        </w:rPr>
        <w:t>akar</w:t>
      </w:r>
      <w:r w:rsidRPr="00572AD3">
        <w:rPr>
          <w:color w:val="0070C0"/>
          <w:spacing w:val="-4"/>
        </w:rPr>
        <w:t xml:space="preserve"> </w:t>
      </w:r>
      <w:r w:rsidRPr="00572AD3">
        <w:rPr>
          <w:color w:val="0070C0"/>
        </w:rPr>
        <w:t>masalah,</w:t>
      </w:r>
      <w:r w:rsidRPr="00572AD3">
        <w:rPr>
          <w:color w:val="0070C0"/>
          <w:spacing w:val="-4"/>
        </w:rPr>
        <w:t xml:space="preserve"> </w:t>
      </w:r>
      <w:r w:rsidRPr="00572AD3">
        <w:rPr>
          <w:color w:val="0070C0"/>
        </w:rPr>
        <w:t>faktor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pendukung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keberhasilan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dan</w:t>
      </w:r>
      <w:r w:rsidRPr="00572AD3">
        <w:rPr>
          <w:color w:val="0070C0"/>
          <w:spacing w:val="-59"/>
        </w:rPr>
        <w:t xml:space="preserve"> </w:t>
      </w:r>
      <w:r w:rsidRPr="00572AD3">
        <w:rPr>
          <w:color w:val="0070C0"/>
        </w:rPr>
        <w:t>faktor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penghambat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ketercapaian.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Selanjutnya</w:t>
      </w:r>
      <w:r w:rsidRPr="00572AD3">
        <w:rPr>
          <w:color w:val="0070C0"/>
          <w:spacing w:val="-6"/>
        </w:rPr>
        <w:t xml:space="preserve"> </w:t>
      </w:r>
      <w:r w:rsidRPr="00572AD3">
        <w:rPr>
          <w:color w:val="0070C0"/>
        </w:rPr>
        <w:t>tuliskan</w:t>
      </w:r>
      <w:r w:rsidRPr="00572AD3">
        <w:rPr>
          <w:color w:val="0070C0"/>
          <w:spacing w:val="-4"/>
        </w:rPr>
        <w:t xml:space="preserve"> </w:t>
      </w:r>
      <w:r w:rsidRPr="00572AD3">
        <w:rPr>
          <w:color w:val="0070C0"/>
        </w:rPr>
        <w:t>dan</w:t>
      </w:r>
      <w:r w:rsidRPr="00572AD3">
        <w:rPr>
          <w:color w:val="0070C0"/>
          <w:spacing w:val="-6"/>
        </w:rPr>
        <w:t xml:space="preserve"> </w:t>
      </w:r>
      <w:r w:rsidRPr="00572AD3">
        <w:rPr>
          <w:color w:val="0070C0"/>
        </w:rPr>
        <w:t>uraikan</w:t>
      </w:r>
      <w:r w:rsidRPr="00572AD3">
        <w:rPr>
          <w:color w:val="0070C0"/>
          <w:spacing w:val="-6"/>
        </w:rPr>
        <w:t xml:space="preserve"> </w:t>
      </w:r>
      <w:r w:rsidRPr="00572AD3">
        <w:rPr>
          <w:color w:val="0070C0"/>
        </w:rPr>
        <w:t>simpulan</w:t>
      </w:r>
      <w:r w:rsidRPr="00572AD3">
        <w:rPr>
          <w:color w:val="0070C0"/>
          <w:spacing w:val="-4"/>
        </w:rPr>
        <w:t xml:space="preserve"> </w:t>
      </w:r>
      <w:r w:rsidRPr="00572AD3">
        <w:rPr>
          <w:color w:val="0070C0"/>
        </w:rPr>
        <w:t>atas</w:t>
      </w:r>
      <w:r w:rsidRPr="00572AD3">
        <w:rPr>
          <w:color w:val="0070C0"/>
          <w:spacing w:val="-6"/>
        </w:rPr>
        <w:t xml:space="preserve"> </w:t>
      </w:r>
      <w:r w:rsidRPr="00572AD3">
        <w:rPr>
          <w:color w:val="0070C0"/>
        </w:rPr>
        <w:t>hasil</w:t>
      </w:r>
      <w:r w:rsidRPr="00572AD3">
        <w:rPr>
          <w:color w:val="0070C0"/>
          <w:spacing w:val="-59"/>
        </w:rPr>
        <w:t xml:space="preserve"> </w:t>
      </w:r>
      <w:r w:rsidRPr="00572AD3">
        <w:rPr>
          <w:color w:val="0070C0"/>
        </w:rPr>
        <w:t>evaluasi yang telah dilakukan, mencakup rangkuman dari pemosisian, masalah dan</w:t>
      </w:r>
      <w:r w:rsidRPr="00572AD3">
        <w:rPr>
          <w:color w:val="0070C0"/>
          <w:spacing w:val="1"/>
        </w:rPr>
        <w:t xml:space="preserve"> </w:t>
      </w:r>
      <w:r w:rsidRPr="00572AD3">
        <w:rPr>
          <w:color w:val="0070C0"/>
        </w:rPr>
        <w:t>akar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masalah,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serta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rencana perbaikan</w:t>
      </w:r>
      <w:r w:rsidRPr="00572AD3">
        <w:rPr>
          <w:color w:val="0070C0"/>
          <w:spacing w:val="-1"/>
        </w:rPr>
        <w:t xml:space="preserve"> </w:t>
      </w:r>
      <w:r w:rsidRPr="00572AD3">
        <w:rPr>
          <w:color w:val="0070C0"/>
        </w:rPr>
        <w:t>dan pengembangan yang</w:t>
      </w:r>
      <w:r w:rsidRPr="00572AD3">
        <w:rPr>
          <w:color w:val="0070C0"/>
          <w:spacing w:val="-3"/>
        </w:rPr>
        <w:t xml:space="preserve"> </w:t>
      </w:r>
      <w:r w:rsidRPr="00572AD3">
        <w:rPr>
          <w:color w:val="0070C0"/>
        </w:rPr>
        <w:t>akan</w:t>
      </w:r>
      <w:r w:rsidRPr="00572AD3">
        <w:rPr>
          <w:color w:val="0070C0"/>
          <w:spacing w:val="-2"/>
        </w:rPr>
        <w:t xml:space="preserve"> </w:t>
      </w:r>
      <w:r w:rsidRPr="00572AD3">
        <w:rPr>
          <w:color w:val="0070C0"/>
        </w:rPr>
        <w:t>dilakukan</w:t>
      </w:r>
      <w:r>
        <w:t>.</w:t>
      </w:r>
    </w:p>
    <w:p w14:paraId="47126FF0" w14:textId="77777777" w:rsidR="00F11484" w:rsidRDefault="00F11484" w:rsidP="00572AD3"/>
    <w:p w14:paraId="295D22E8" w14:textId="436B8EA9" w:rsidR="00F11484" w:rsidRDefault="00F11484" w:rsidP="00F11484">
      <w:pPr>
        <w:pStyle w:val="Heading2"/>
      </w:pPr>
      <w:bookmarkStart w:id="22" w:name="_Toc72390807"/>
      <w:r>
        <w:rPr>
          <w:spacing w:val="-1"/>
        </w:rPr>
        <w:t>M</w:t>
      </w:r>
      <w:r>
        <w:t>AH</w:t>
      </w:r>
      <w:r>
        <w:rPr>
          <w:spacing w:val="-2"/>
        </w:rPr>
        <w:t>A</w:t>
      </w:r>
      <w:r>
        <w:t>SI</w:t>
      </w:r>
      <w:r>
        <w:rPr>
          <w:spacing w:val="-1"/>
        </w:rPr>
        <w:t>S</w:t>
      </w:r>
      <w:r>
        <w:rPr>
          <w:spacing w:val="1"/>
        </w:rPr>
        <w:t>W</w:t>
      </w:r>
      <w:r>
        <w:t>A</w:t>
      </w:r>
      <w:bookmarkEnd w:id="22"/>
    </w:p>
    <w:p w14:paraId="19878116" w14:textId="77777777" w:rsidR="00EF7C8B" w:rsidRDefault="00EF7C8B" w:rsidP="00EF7C8B">
      <w:pPr>
        <w:pStyle w:val="Heading3"/>
      </w:pPr>
      <w:bookmarkStart w:id="23" w:name="_Toc72390808"/>
      <w:proofErr w:type="spellStart"/>
      <w:r>
        <w:t>Pendahuluan</w:t>
      </w:r>
      <w:bookmarkEnd w:id="23"/>
      <w:proofErr w:type="spellEnd"/>
    </w:p>
    <w:p w14:paraId="7E6FEE4C" w14:textId="77777777" w:rsidR="00EF7C8B" w:rsidRDefault="00EF7C8B" w:rsidP="00EF7C8B">
      <w:pPr>
        <w:pStyle w:val="BodyText"/>
        <w:spacing w:before="8"/>
        <w:rPr>
          <w:rFonts w:ascii="Arial"/>
          <w:b/>
          <w:sz w:val="28"/>
        </w:rPr>
      </w:pPr>
    </w:p>
    <w:p w14:paraId="2715DA7D" w14:textId="77777777" w:rsidR="00EF7C8B" w:rsidRPr="00EF7C8B" w:rsidRDefault="00EF7C8B" w:rsidP="00EF7C8B">
      <w:pPr>
        <w:pStyle w:val="BodyText"/>
        <w:spacing w:before="1" w:line="276" w:lineRule="auto"/>
        <w:ind w:left="849" w:right="817"/>
        <w:jc w:val="both"/>
        <w:rPr>
          <w:color w:val="0070C0"/>
        </w:rPr>
      </w:pPr>
      <w:r w:rsidRPr="00EF7C8B">
        <w:rPr>
          <w:color w:val="0070C0"/>
        </w:rPr>
        <w:t>Tuliskan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uraikan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hal-hal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yang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menjadi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latar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belakang,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tujuan,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rasional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penetapan strategi pencapaian standar pendidikan tinggi yang ditetapkan perguruan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tinggi</w:t>
      </w:r>
      <w:r w:rsidRPr="00EF7C8B">
        <w:rPr>
          <w:color w:val="0070C0"/>
          <w:spacing w:val="-10"/>
        </w:rPr>
        <w:t xml:space="preserve"> </w:t>
      </w:r>
      <w:r w:rsidRPr="00EF7C8B">
        <w:rPr>
          <w:color w:val="0070C0"/>
        </w:rPr>
        <w:t>terkait</w:t>
      </w:r>
      <w:r w:rsidRPr="00EF7C8B">
        <w:rPr>
          <w:color w:val="0070C0"/>
          <w:spacing w:val="-9"/>
        </w:rPr>
        <w:t xml:space="preserve"> </w:t>
      </w:r>
      <w:r w:rsidRPr="00EF7C8B">
        <w:rPr>
          <w:color w:val="0070C0"/>
        </w:rPr>
        <w:t>mahasiswa</w:t>
      </w:r>
      <w:r w:rsidRPr="00EF7C8B">
        <w:rPr>
          <w:color w:val="0070C0"/>
          <w:spacing w:val="-11"/>
        </w:rPr>
        <w:t xml:space="preserve"> </w:t>
      </w:r>
      <w:r w:rsidRPr="00EF7C8B">
        <w:rPr>
          <w:color w:val="0070C0"/>
        </w:rPr>
        <w:t>yang</w:t>
      </w:r>
      <w:r w:rsidRPr="00EF7C8B">
        <w:rPr>
          <w:color w:val="0070C0"/>
          <w:spacing w:val="-8"/>
        </w:rPr>
        <w:t xml:space="preserve"> </w:t>
      </w:r>
      <w:r w:rsidRPr="00EF7C8B">
        <w:rPr>
          <w:color w:val="0070C0"/>
        </w:rPr>
        <w:t>mencakup</w:t>
      </w:r>
      <w:r w:rsidRPr="00EF7C8B">
        <w:rPr>
          <w:color w:val="0070C0"/>
          <w:spacing w:val="-7"/>
        </w:rPr>
        <w:t xml:space="preserve"> </w:t>
      </w:r>
      <w:r w:rsidRPr="00EF7C8B">
        <w:rPr>
          <w:color w:val="0070C0"/>
        </w:rPr>
        <w:t>kualitas</w:t>
      </w:r>
      <w:r w:rsidRPr="00EF7C8B">
        <w:rPr>
          <w:color w:val="0070C0"/>
          <w:spacing w:val="-10"/>
        </w:rPr>
        <w:t xml:space="preserve"> </w:t>
      </w:r>
      <w:proofErr w:type="spellStart"/>
      <w:r w:rsidRPr="00EF7C8B">
        <w:rPr>
          <w:color w:val="0070C0"/>
        </w:rPr>
        <w:t>input</w:t>
      </w:r>
      <w:proofErr w:type="spellEnd"/>
      <w:r w:rsidRPr="00EF7C8B">
        <w:rPr>
          <w:color w:val="0070C0"/>
          <w:spacing w:val="-9"/>
        </w:rPr>
        <w:t xml:space="preserve"> </w:t>
      </w:r>
      <w:r w:rsidRPr="00EF7C8B">
        <w:rPr>
          <w:color w:val="0070C0"/>
        </w:rPr>
        <w:t>mahasiswa,</w:t>
      </w:r>
      <w:r w:rsidRPr="00EF7C8B">
        <w:rPr>
          <w:color w:val="0070C0"/>
          <w:spacing w:val="-10"/>
        </w:rPr>
        <w:t xml:space="preserve"> </w:t>
      </w:r>
      <w:r w:rsidRPr="00EF7C8B">
        <w:rPr>
          <w:color w:val="0070C0"/>
        </w:rPr>
        <w:t>daya</w:t>
      </w:r>
      <w:r w:rsidRPr="00EF7C8B">
        <w:rPr>
          <w:color w:val="0070C0"/>
          <w:spacing w:val="-10"/>
        </w:rPr>
        <w:t xml:space="preserve"> </w:t>
      </w:r>
      <w:r w:rsidRPr="00EF7C8B">
        <w:rPr>
          <w:color w:val="0070C0"/>
        </w:rPr>
        <w:t>tarik</w:t>
      </w:r>
      <w:r w:rsidRPr="00EF7C8B">
        <w:rPr>
          <w:color w:val="0070C0"/>
          <w:spacing w:val="-8"/>
        </w:rPr>
        <w:t xml:space="preserve"> </w:t>
      </w:r>
      <w:r w:rsidRPr="00EF7C8B">
        <w:rPr>
          <w:color w:val="0070C0"/>
        </w:rPr>
        <w:t>program</w:t>
      </w:r>
      <w:r w:rsidRPr="00EF7C8B">
        <w:rPr>
          <w:color w:val="0070C0"/>
          <w:spacing w:val="-58"/>
        </w:rPr>
        <w:t xml:space="preserve"> </w:t>
      </w:r>
      <w:r w:rsidRPr="00EF7C8B">
        <w:rPr>
          <w:color w:val="0070C0"/>
        </w:rPr>
        <w:t>studi,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layanan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kemahasiswaan,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maupun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standar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khusus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lain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yang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ditetapkan</w:t>
      </w:r>
      <w:r w:rsidRPr="00EF7C8B">
        <w:rPr>
          <w:color w:val="0070C0"/>
          <w:spacing w:val="1"/>
        </w:rPr>
        <w:t xml:space="preserve"> </w:t>
      </w:r>
      <w:proofErr w:type="spellStart"/>
      <w:r w:rsidRPr="00EF7C8B">
        <w:rPr>
          <w:color w:val="0070C0"/>
        </w:rPr>
        <w:t>berdasarakan</w:t>
      </w:r>
      <w:proofErr w:type="spellEnd"/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kebutuhan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karakteristik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pembelajaran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di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Program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Studi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yang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diakreditasi.</w:t>
      </w:r>
    </w:p>
    <w:p w14:paraId="0C6BB113" w14:textId="77777777" w:rsidR="00EF7C8B" w:rsidRPr="00EF7C8B" w:rsidRDefault="00EF7C8B" w:rsidP="00EF7C8B">
      <w:pPr>
        <w:pStyle w:val="BodyText"/>
        <w:spacing w:line="276" w:lineRule="auto"/>
        <w:ind w:left="849" w:right="818"/>
        <w:jc w:val="both"/>
        <w:rPr>
          <w:color w:val="0070C0"/>
        </w:rPr>
      </w:pPr>
      <w:r w:rsidRPr="00EF7C8B">
        <w:rPr>
          <w:color w:val="0070C0"/>
        </w:rPr>
        <w:t>Tuliskan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ketersediaan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dokumen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formal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kebijakan</w:t>
      </w:r>
      <w:r w:rsidRPr="00EF7C8B">
        <w:rPr>
          <w:color w:val="0070C0"/>
          <w:spacing w:val="1"/>
        </w:rPr>
        <w:t xml:space="preserve"> </w:t>
      </w:r>
      <w:proofErr w:type="spellStart"/>
      <w:r w:rsidRPr="00EF7C8B">
        <w:rPr>
          <w:color w:val="0070C0"/>
        </w:rPr>
        <w:t>metoda</w:t>
      </w:r>
      <w:proofErr w:type="spellEnd"/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rekrutmen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sistem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seleksi, serta layanan kemahasiswaan yang dapat diberikan dalam bentuk: kegiatan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  <w:spacing w:val="-1"/>
        </w:rPr>
        <w:t>pengembangan</w:t>
      </w:r>
      <w:r w:rsidRPr="00EF7C8B">
        <w:rPr>
          <w:color w:val="0070C0"/>
          <w:spacing w:val="-14"/>
        </w:rPr>
        <w:t xml:space="preserve"> </w:t>
      </w:r>
      <w:r w:rsidRPr="00EF7C8B">
        <w:rPr>
          <w:color w:val="0070C0"/>
        </w:rPr>
        <w:t>kemampuan</w:t>
      </w:r>
      <w:r w:rsidRPr="00EF7C8B">
        <w:rPr>
          <w:color w:val="0070C0"/>
          <w:spacing w:val="-13"/>
        </w:rPr>
        <w:t xml:space="preserve"> </w:t>
      </w:r>
      <w:r w:rsidRPr="00EF7C8B">
        <w:rPr>
          <w:color w:val="0070C0"/>
        </w:rPr>
        <w:t>penalaran,</w:t>
      </w:r>
      <w:r w:rsidRPr="00EF7C8B">
        <w:rPr>
          <w:color w:val="0070C0"/>
          <w:spacing w:val="-14"/>
        </w:rPr>
        <w:t xml:space="preserve"> </w:t>
      </w:r>
      <w:r w:rsidRPr="00EF7C8B">
        <w:rPr>
          <w:color w:val="0070C0"/>
        </w:rPr>
        <w:t>minat</w:t>
      </w:r>
      <w:r w:rsidRPr="00EF7C8B">
        <w:rPr>
          <w:color w:val="0070C0"/>
          <w:spacing w:val="-12"/>
        </w:rPr>
        <w:t xml:space="preserve"> </w:t>
      </w:r>
      <w:r w:rsidRPr="00EF7C8B">
        <w:rPr>
          <w:color w:val="0070C0"/>
        </w:rPr>
        <w:t>dan</w:t>
      </w:r>
      <w:r w:rsidRPr="00EF7C8B">
        <w:rPr>
          <w:color w:val="0070C0"/>
          <w:spacing w:val="-16"/>
        </w:rPr>
        <w:t xml:space="preserve"> </w:t>
      </w:r>
      <w:r w:rsidRPr="00EF7C8B">
        <w:rPr>
          <w:color w:val="0070C0"/>
        </w:rPr>
        <w:t>bakat,</w:t>
      </w:r>
      <w:r w:rsidRPr="00EF7C8B">
        <w:rPr>
          <w:color w:val="0070C0"/>
          <w:spacing w:val="-13"/>
        </w:rPr>
        <w:t xml:space="preserve"> </w:t>
      </w:r>
      <w:r w:rsidRPr="00EF7C8B">
        <w:rPr>
          <w:color w:val="0070C0"/>
        </w:rPr>
        <w:t>kegiatan</w:t>
      </w:r>
      <w:r w:rsidRPr="00EF7C8B">
        <w:rPr>
          <w:color w:val="0070C0"/>
          <w:spacing w:val="-13"/>
        </w:rPr>
        <w:t xml:space="preserve"> </w:t>
      </w:r>
      <w:r w:rsidRPr="00EF7C8B">
        <w:rPr>
          <w:color w:val="0070C0"/>
        </w:rPr>
        <w:t>bimbingan</w:t>
      </w:r>
      <w:r w:rsidRPr="00EF7C8B">
        <w:rPr>
          <w:color w:val="0070C0"/>
          <w:spacing w:val="-14"/>
        </w:rPr>
        <w:t xml:space="preserve"> </w:t>
      </w:r>
      <w:proofErr w:type="spellStart"/>
      <w:r w:rsidRPr="00EF7C8B">
        <w:rPr>
          <w:color w:val="0070C0"/>
        </w:rPr>
        <w:t>karir</w:t>
      </w:r>
      <w:proofErr w:type="spellEnd"/>
      <w:r w:rsidRPr="00EF7C8B">
        <w:rPr>
          <w:color w:val="0070C0"/>
          <w:spacing w:val="-12"/>
        </w:rPr>
        <w:t xml:space="preserve"> </w:t>
      </w:r>
      <w:r w:rsidRPr="00EF7C8B">
        <w:rPr>
          <w:color w:val="0070C0"/>
        </w:rPr>
        <w:t>dan</w:t>
      </w:r>
      <w:r w:rsidRPr="00EF7C8B">
        <w:rPr>
          <w:color w:val="0070C0"/>
          <w:spacing w:val="-58"/>
        </w:rPr>
        <w:t xml:space="preserve"> </w:t>
      </w:r>
      <w:r w:rsidRPr="00EF7C8B">
        <w:rPr>
          <w:color w:val="0070C0"/>
        </w:rPr>
        <w:t>kewirausahaan, serta kegiatan peningkatan kesejahteraan (bimbingan dan konseling,</w:t>
      </w:r>
      <w:r w:rsidRPr="00EF7C8B">
        <w:rPr>
          <w:color w:val="0070C0"/>
          <w:spacing w:val="-59"/>
        </w:rPr>
        <w:t xml:space="preserve"> </w:t>
      </w:r>
      <w:r w:rsidRPr="00EF7C8B">
        <w:rPr>
          <w:color w:val="0070C0"/>
        </w:rPr>
        <w:t>beasiswa, dan</w:t>
      </w:r>
      <w:r w:rsidRPr="00EF7C8B">
        <w:rPr>
          <w:color w:val="0070C0"/>
          <w:spacing w:val="-2"/>
        </w:rPr>
        <w:t xml:space="preserve"> </w:t>
      </w:r>
      <w:r w:rsidRPr="00EF7C8B">
        <w:rPr>
          <w:color w:val="0070C0"/>
        </w:rPr>
        <w:t>kesehatan)</w:t>
      </w:r>
    </w:p>
    <w:p w14:paraId="1A74DA34" w14:textId="77777777" w:rsidR="00EF7C8B" w:rsidRPr="00EF7C8B" w:rsidRDefault="00EF7C8B" w:rsidP="00EF7C8B">
      <w:pPr>
        <w:pStyle w:val="BodyText"/>
        <w:spacing w:line="276" w:lineRule="auto"/>
        <w:ind w:left="849" w:right="820"/>
        <w:jc w:val="both"/>
        <w:rPr>
          <w:color w:val="0070C0"/>
        </w:rPr>
      </w:pPr>
      <w:r w:rsidRPr="00EF7C8B">
        <w:rPr>
          <w:color w:val="0070C0"/>
        </w:rPr>
        <w:t>Uraikan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secara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komprehensif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strategi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UPPS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yang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telah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diterapkan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dalam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upaya</w:t>
      </w:r>
      <w:r w:rsidRPr="00EF7C8B">
        <w:rPr>
          <w:color w:val="0070C0"/>
          <w:spacing w:val="-59"/>
        </w:rPr>
        <w:t xml:space="preserve"> </w:t>
      </w:r>
      <w:r w:rsidRPr="00EF7C8B">
        <w:rPr>
          <w:color w:val="0070C0"/>
        </w:rPr>
        <w:t>pencapaian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standar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pendidikan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tinggi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yang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ditetapkan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perguruan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tinggi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terkait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mahasiswa.</w:t>
      </w:r>
      <w:r w:rsidRPr="00EF7C8B">
        <w:rPr>
          <w:color w:val="0070C0"/>
          <w:spacing w:val="-11"/>
        </w:rPr>
        <w:t xml:space="preserve"> </w:t>
      </w:r>
      <w:r w:rsidRPr="00EF7C8B">
        <w:rPr>
          <w:color w:val="0070C0"/>
        </w:rPr>
        <w:t>Pada</w:t>
      </w:r>
      <w:r w:rsidRPr="00EF7C8B">
        <w:rPr>
          <w:color w:val="0070C0"/>
          <w:spacing w:val="-9"/>
        </w:rPr>
        <w:t xml:space="preserve"> </w:t>
      </w:r>
      <w:r w:rsidRPr="00EF7C8B">
        <w:rPr>
          <w:color w:val="0070C0"/>
        </w:rPr>
        <w:t>bagian</w:t>
      </w:r>
      <w:r w:rsidRPr="00EF7C8B">
        <w:rPr>
          <w:color w:val="0070C0"/>
          <w:spacing w:val="-13"/>
        </w:rPr>
        <w:t xml:space="preserve"> </w:t>
      </w:r>
      <w:r w:rsidRPr="00EF7C8B">
        <w:rPr>
          <w:color w:val="0070C0"/>
        </w:rPr>
        <w:t>ini</w:t>
      </w:r>
      <w:r w:rsidRPr="00EF7C8B">
        <w:rPr>
          <w:color w:val="0070C0"/>
          <w:spacing w:val="-10"/>
        </w:rPr>
        <w:t xml:space="preserve"> </w:t>
      </w:r>
      <w:r w:rsidRPr="00EF7C8B">
        <w:rPr>
          <w:color w:val="0070C0"/>
        </w:rPr>
        <w:t>juga</w:t>
      </w:r>
      <w:r w:rsidRPr="00EF7C8B">
        <w:rPr>
          <w:color w:val="0070C0"/>
          <w:spacing w:val="-13"/>
        </w:rPr>
        <w:t xml:space="preserve"> </w:t>
      </w:r>
      <w:r w:rsidRPr="00EF7C8B">
        <w:rPr>
          <w:color w:val="0070C0"/>
        </w:rPr>
        <w:t>harus</w:t>
      </w:r>
      <w:r w:rsidRPr="00EF7C8B">
        <w:rPr>
          <w:color w:val="0070C0"/>
          <w:spacing w:val="-9"/>
        </w:rPr>
        <w:t xml:space="preserve"> </w:t>
      </w:r>
      <w:r w:rsidRPr="00EF7C8B">
        <w:rPr>
          <w:color w:val="0070C0"/>
        </w:rPr>
        <w:t>diuraikan</w:t>
      </w:r>
      <w:r w:rsidRPr="00EF7C8B">
        <w:rPr>
          <w:color w:val="0070C0"/>
          <w:spacing w:val="-13"/>
        </w:rPr>
        <w:t xml:space="preserve"> </w:t>
      </w:r>
      <w:r w:rsidRPr="00EF7C8B">
        <w:rPr>
          <w:color w:val="0070C0"/>
        </w:rPr>
        <w:t>sumber</w:t>
      </w:r>
      <w:r w:rsidRPr="00EF7C8B">
        <w:rPr>
          <w:color w:val="0070C0"/>
          <w:spacing w:val="-11"/>
        </w:rPr>
        <w:t xml:space="preserve"> </w:t>
      </w:r>
      <w:r w:rsidRPr="00EF7C8B">
        <w:rPr>
          <w:color w:val="0070C0"/>
        </w:rPr>
        <w:t>daya</w:t>
      </w:r>
      <w:r w:rsidRPr="00EF7C8B">
        <w:rPr>
          <w:color w:val="0070C0"/>
          <w:spacing w:val="-13"/>
        </w:rPr>
        <w:t xml:space="preserve"> </w:t>
      </w:r>
      <w:r w:rsidRPr="00EF7C8B">
        <w:rPr>
          <w:color w:val="0070C0"/>
        </w:rPr>
        <w:t>yang</w:t>
      </w:r>
      <w:r w:rsidRPr="00EF7C8B">
        <w:rPr>
          <w:color w:val="0070C0"/>
          <w:spacing w:val="-12"/>
        </w:rPr>
        <w:t xml:space="preserve"> </w:t>
      </w:r>
      <w:r w:rsidRPr="00EF7C8B">
        <w:rPr>
          <w:color w:val="0070C0"/>
        </w:rPr>
        <w:t>akan</w:t>
      </w:r>
      <w:r w:rsidRPr="00EF7C8B">
        <w:rPr>
          <w:color w:val="0070C0"/>
          <w:spacing w:val="-10"/>
        </w:rPr>
        <w:t xml:space="preserve"> </w:t>
      </w:r>
      <w:r w:rsidRPr="00EF7C8B">
        <w:rPr>
          <w:color w:val="0070C0"/>
        </w:rPr>
        <w:t>dialokasikan</w:t>
      </w:r>
      <w:r w:rsidRPr="00EF7C8B">
        <w:rPr>
          <w:color w:val="0070C0"/>
          <w:spacing w:val="-58"/>
        </w:rPr>
        <w:t xml:space="preserve"> </w:t>
      </w:r>
      <w:r w:rsidRPr="00EF7C8B">
        <w:rPr>
          <w:color w:val="0070C0"/>
        </w:rPr>
        <w:t>untuk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mencapai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standar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yang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telah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ditetapkan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serta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mekanisme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kontrol</w:t>
      </w:r>
      <w:r w:rsidRPr="00EF7C8B">
        <w:rPr>
          <w:color w:val="0070C0"/>
          <w:spacing w:val="1"/>
        </w:rPr>
        <w:t xml:space="preserve"> </w:t>
      </w:r>
      <w:r w:rsidRPr="00EF7C8B">
        <w:rPr>
          <w:color w:val="0070C0"/>
        </w:rPr>
        <w:t>pencapaiannya.</w:t>
      </w:r>
    </w:p>
    <w:p w14:paraId="0FE3CE7E" w14:textId="77777777" w:rsidR="00EF7C8B" w:rsidRDefault="00EF7C8B" w:rsidP="00EF7C8B">
      <w:pPr>
        <w:pStyle w:val="BodyText"/>
        <w:spacing w:before="2"/>
        <w:rPr>
          <w:sz w:val="25"/>
        </w:rPr>
      </w:pPr>
    </w:p>
    <w:p w14:paraId="317563D5" w14:textId="77777777" w:rsidR="00EF7C8B" w:rsidRDefault="00EF7C8B" w:rsidP="00EF7C8B">
      <w:pPr>
        <w:pStyle w:val="Heading3"/>
      </w:pPr>
      <w:bookmarkStart w:id="24" w:name="_Toc72390809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bookmarkEnd w:id="24"/>
    </w:p>
    <w:p w14:paraId="7F83B4B9" w14:textId="77777777" w:rsidR="00EF7C8B" w:rsidRDefault="00EF7C8B" w:rsidP="00EF7C8B">
      <w:pPr>
        <w:pStyle w:val="BodyText"/>
        <w:spacing w:before="8"/>
        <w:rPr>
          <w:rFonts w:ascii="Arial"/>
          <w:b/>
          <w:sz w:val="28"/>
        </w:rPr>
      </w:pPr>
    </w:p>
    <w:p w14:paraId="7AB90EF2" w14:textId="77777777" w:rsidR="00EF7C8B" w:rsidRDefault="00EF7C8B" w:rsidP="00EF7C8B">
      <w:pPr>
        <w:pStyle w:val="Heading4"/>
      </w:pPr>
      <w:bookmarkStart w:id="25" w:name="_Toc72390810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  <w:bookmarkEnd w:id="25"/>
    </w:p>
    <w:p w14:paraId="2A6599CB" w14:textId="77777777" w:rsidR="00EF7C8B" w:rsidRDefault="00EF7C8B" w:rsidP="00EF7C8B">
      <w:pPr>
        <w:pStyle w:val="Heading5"/>
        <w:numPr>
          <w:ilvl w:val="2"/>
          <w:numId w:val="4"/>
        </w:numPr>
        <w:tabs>
          <w:tab w:val="num" w:pos="360"/>
          <w:tab w:val="left" w:pos="990"/>
        </w:tabs>
        <w:spacing w:before="109" w:line="276" w:lineRule="auto"/>
        <w:ind w:right="819" w:hanging="1059"/>
        <w:jc w:val="both"/>
      </w:pPr>
      <w:proofErr w:type="spellStart"/>
      <w:r>
        <w:t>Kualitas</w:t>
      </w:r>
      <w:proofErr w:type="spellEnd"/>
      <w:r w:rsidRPr="00EF7C8B">
        <w:rPr>
          <w:spacing w:val="-5"/>
        </w:rPr>
        <w:t xml:space="preserve"> </w:t>
      </w:r>
      <w:r>
        <w:t>Input</w:t>
      </w:r>
      <w:r w:rsidRPr="00EF7C8B">
        <w:rPr>
          <w:spacing w:val="-3"/>
        </w:rPr>
        <w:t xml:space="preserve"> </w:t>
      </w:r>
      <w:proofErr w:type="spellStart"/>
      <w:r>
        <w:t>Mahasiswa</w:t>
      </w:r>
      <w:proofErr w:type="spellEnd"/>
    </w:p>
    <w:p w14:paraId="6457132B" w14:textId="5A207642" w:rsidR="00EF7C8B" w:rsidRDefault="00EF7C8B" w:rsidP="00EF7C8B">
      <w:pPr>
        <w:pStyle w:val="NormalEng"/>
      </w:pPr>
      <w:proofErr w:type="spellStart"/>
      <w:r>
        <w:t>Uraikan</w:t>
      </w:r>
      <w:proofErr w:type="spellEnd"/>
      <w:r>
        <w:t xml:space="preserve"> </w:t>
      </w:r>
      <w:proofErr w:type="spellStart"/>
      <w:r w:rsidRPr="00EF7C8B">
        <w:t>m</w:t>
      </w:r>
      <w:r>
        <w:t>etode</w:t>
      </w:r>
      <w:proofErr w:type="spellEnd"/>
      <w:r>
        <w:t xml:space="preserve"> </w:t>
      </w:r>
      <w:proofErr w:type="spellStart"/>
      <w:r>
        <w:t>rekrutmen</w:t>
      </w:r>
      <w:proofErr w:type="spellEnd"/>
      <w:r>
        <w:t xml:space="preserve"> dan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untuk</w:t>
      </w:r>
      <w:proofErr w:type="spellEnd"/>
      <w:r w:rsidRPr="00EF7C8B">
        <w:rPr>
          <w:spacing w:val="1"/>
        </w:rPr>
        <w:t xml:space="preserve"> </w:t>
      </w:r>
      <w:proofErr w:type="spellStart"/>
      <w:r>
        <w:t>mendapatkan</w:t>
      </w:r>
      <w:proofErr w:type="spellEnd"/>
      <w:r w:rsidRPr="00EF7C8B">
        <w:rPr>
          <w:spacing w:val="-8"/>
        </w:rPr>
        <w:t xml:space="preserve"> </w:t>
      </w:r>
      <w:proofErr w:type="spellStart"/>
      <w:r>
        <w:t>calon</w:t>
      </w:r>
      <w:proofErr w:type="spellEnd"/>
      <w:r w:rsidRPr="00EF7C8B">
        <w:rPr>
          <w:spacing w:val="-6"/>
        </w:rPr>
        <w:t xml:space="preserve"> </w:t>
      </w:r>
      <w:proofErr w:type="spellStart"/>
      <w:r>
        <w:t>mahasiswa</w:t>
      </w:r>
      <w:proofErr w:type="spellEnd"/>
      <w:r w:rsidRPr="00EF7C8B">
        <w:rPr>
          <w:spacing w:val="-5"/>
        </w:rPr>
        <w:t xml:space="preserve"> </w:t>
      </w:r>
      <w:r>
        <w:t>yang</w:t>
      </w:r>
      <w:r w:rsidRPr="00EF7C8B">
        <w:rPr>
          <w:spacing w:val="-4"/>
        </w:rPr>
        <w:t xml:space="preserve"> </w:t>
      </w:r>
      <w:proofErr w:type="spellStart"/>
      <w:r>
        <w:t>memiliki</w:t>
      </w:r>
      <w:proofErr w:type="spellEnd"/>
      <w:r w:rsidRPr="00EF7C8B">
        <w:rPr>
          <w:spacing w:val="-4"/>
        </w:rPr>
        <w:t xml:space="preserve"> </w:t>
      </w:r>
      <w:proofErr w:type="spellStart"/>
      <w:r>
        <w:t>kemampuan</w:t>
      </w:r>
      <w:proofErr w:type="spellEnd"/>
      <w:r w:rsidRPr="00EF7C8B">
        <w:rPr>
          <w:spacing w:val="-8"/>
        </w:rPr>
        <w:t xml:space="preserve"> </w:t>
      </w:r>
      <w:r>
        <w:t>dan</w:t>
      </w:r>
      <w:r w:rsidRPr="00EF7C8B">
        <w:rPr>
          <w:spacing w:val="-4"/>
        </w:rPr>
        <w:t xml:space="preserve"> </w:t>
      </w:r>
      <w:proofErr w:type="spellStart"/>
      <w:r>
        <w:t>potensi</w:t>
      </w:r>
      <w:proofErr w:type="spellEnd"/>
      <w:r w:rsidRPr="00EF7C8B">
        <w:rPr>
          <w:spacing w:val="-5"/>
        </w:rPr>
        <w:t xml:space="preserve"> </w:t>
      </w:r>
      <w:proofErr w:type="spellStart"/>
      <w:r>
        <w:t>untuk</w:t>
      </w:r>
      <w:proofErr w:type="spellEnd"/>
      <w:r w:rsidRPr="00EF7C8B">
        <w:rPr>
          <w:spacing w:val="-59"/>
        </w:rPr>
        <w:t xml:space="preserve"> </w:t>
      </w:r>
      <w:proofErr w:type="spellStart"/>
      <w:r>
        <w:t>dapat</w:t>
      </w:r>
      <w:proofErr w:type="spellEnd"/>
      <w:r w:rsidRPr="00EF7C8B">
        <w:rPr>
          <w:spacing w:val="1"/>
        </w:rPr>
        <w:t xml:space="preserve"> </w:t>
      </w:r>
      <w:proofErr w:type="spellStart"/>
      <w:r>
        <w:t>mengikuti</w:t>
      </w:r>
      <w:proofErr w:type="spellEnd"/>
      <w:r w:rsidRPr="00EF7C8B">
        <w:rPr>
          <w:spacing w:val="1"/>
        </w:rPr>
        <w:t xml:space="preserve"> </w:t>
      </w:r>
      <w:r>
        <w:t>dan</w:t>
      </w:r>
      <w:r w:rsidRPr="00EF7C8B">
        <w:rPr>
          <w:spacing w:val="1"/>
        </w:rPr>
        <w:t xml:space="preserve"> </w:t>
      </w:r>
      <w:proofErr w:type="spellStart"/>
      <w:r>
        <w:t>menyelesaikan</w:t>
      </w:r>
      <w:proofErr w:type="spellEnd"/>
      <w:r w:rsidRPr="00EF7C8B">
        <w:rPr>
          <w:spacing w:val="1"/>
        </w:rPr>
        <w:t xml:space="preserve"> </w:t>
      </w:r>
      <w:r>
        <w:t>proses</w:t>
      </w:r>
      <w:r w:rsidRPr="00EF7C8B">
        <w:rPr>
          <w:spacing w:val="1"/>
        </w:rPr>
        <w:t xml:space="preserve"> </w:t>
      </w:r>
      <w:proofErr w:type="spellStart"/>
      <w:r>
        <w:t>pendidikan</w:t>
      </w:r>
      <w:proofErr w:type="spellEnd"/>
      <w:r w:rsidRPr="00EF7C8B">
        <w:rPr>
          <w:spacing w:val="1"/>
        </w:rPr>
        <w:t xml:space="preserve"> </w:t>
      </w:r>
      <w:proofErr w:type="spellStart"/>
      <w:r>
        <w:t>serta</w:t>
      </w:r>
      <w:proofErr w:type="spellEnd"/>
      <w:r w:rsidRPr="00EF7C8B">
        <w:rPr>
          <w:spacing w:val="1"/>
        </w:rPr>
        <w:t xml:space="preserve"> </w:t>
      </w:r>
      <w:proofErr w:type="spellStart"/>
      <w:r>
        <w:t>mencapai</w:t>
      </w:r>
      <w:proofErr w:type="spellEnd"/>
      <w:r w:rsidRPr="00EF7C8B">
        <w:rPr>
          <w:spacing w:val="1"/>
        </w:rPr>
        <w:t xml:space="preserve"> </w:t>
      </w:r>
      <w:proofErr w:type="spellStart"/>
      <w:r>
        <w:t>capaian</w:t>
      </w:r>
      <w:proofErr w:type="spellEnd"/>
      <w:r w:rsidRPr="00EF7C8B">
        <w:rPr>
          <w:spacing w:val="-1"/>
        </w:rPr>
        <w:t xml:space="preserve"> </w:t>
      </w:r>
      <w:proofErr w:type="spellStart"/>
      <w:r>
        <w:t>pembelajaran</w:t>
      </w:r>
      <w:proofErr w:type="spellEnd"/>
      <w:r w:rsidRPr="00EF7C8B">
        <w:rPr>
          <w:spacing w:val="-2"/>
        </w:rPr>
        <w:t xml:space="preserve"> </w:t>
      </w:r>
      <w:r>
        <w:t xml:space="preserve">yang </w:t>
      </w:r>
      <w:proofErr w:type="spellStart"/>
      <w:r>
        <w:t>ditetapkan</w:t>
      </w:r>
      <w:proofErr w:type="spellEnd"/>
      <w:r>
        <w:t>.</w:t>
      </w:r>
    </w:p>
    <w:p w14:paraId="7B873C7F" w14:textId="77777777" w:rsidR="00EF7C8B" w:rsidRDefault="00EF7C8B" w:rsidP="00EF7C8B">
      <w:pPr>
        <w:pStyle w:val="BodyText"/>
        <w:spacing w:before="2"/>
        <w:rPr>
          <w:sz w:val="25"/>
        </w:rPr>
      </w:pPr>
    </w:p>
    <w:p w14:paraId="0E28D936" w14:textId="77777777" w:rsidR="00EF7C8B" w:rsidRDefault="00EF7C8B" w:rsidP="00EF7C8B">
      <w:pPr>
        <w:pStyle w:val="Heading5"/>
        <w:numPr>
          <w:ilvl w:val="2"/>
          <w:numId w:val="4"/>
        </w:numPr>
        <w:tabs>
          <w:tab w:val="num" w:pos="360"/>
          <w:tab w:val="left" w:pos="1690"/>
        </w:tabs>
        <w:ind w:left="720" w:hanging="361"/>
      </w:pPr>
      <w:proofErr w:type="spellStart"/>
      <w:r>
        <w:t>Daya</w:t>
      </w:r>
      <w:proofErr w:type="spellEnd"/>
      <w:r>
        <w:rPr>
          <w:spacing w:val="-2"/>
        </w:rPr>
        <w:t xml:space="preserve"> </w:t>
      </w:r>
      <w:r>
        <w:t>Tarik</w:t>
      </w:r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</w:p>
    <w:p w14:paraId="5021B6DF" w14:textId="77777777" w:rsidR="00EF7C8B" w:rsidRDefault="00EF7C8B" w:rsidP="00EF7C8B">
      <w:pPr>
        <w:pStyle w:val="NormalEng"/>
      </w:pPr>
      <w:proofErr w:type="spellStart"/>
      <w:r>
        <w:t>Uraikan</w:t>
      </w:r>
      <w:proofErr w:type="spellEnd"/>
      <w:r>
        <w:rPr>
          <w:spacing w:val="-4"/>
        </w:rPr>
        <w:t xml:space="preserve"> </w:t>
      </w:r>
      <w:proofErr w:type="spellStart"/>
      <w:r>
        <w:t>hasil</w:t>
      </w:r>
      <w:proofErr w:type="spellEnd"/>
      <w:r>
        <w:rPr>
          <w:spacing w:val="-5"/>
        </w:rPr>
        <w:t xml:space="preserve"> </w:t>
      </w:r>
      <w:proofErr w:type="spellStart"/>
      <w:r>
        <w:t>analisis</w:t>
      </w:r>
      <w:proofErr w:type="spellEnd"/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pada</w:t>
      </w:r>
      <w:r>
        <w:rPr>
          <w:spacing w:val="-7"/>
        </w:rPr>
        <w:t xml:space="preserve"> </w:t>
      </w:r>
      <w:proofErr w:type="spellStart"/>
      <w:r>
        <w:t>Tabel</w:t>
      </w:r>
      <w:proofErr w:type="spellEnd"/>
      <w:r>
        <w:rPr>
          <w:spacing w:val="-4"/>
        </w:rPr>
        <w:t xml:space="preserve"> </w:t>
      </w:r>
      <w:r>
        <w:t>2.a</w:t>
      </w:r>
      <w:r>
        <w:rPr>
          <w:spacing w:val="-5"/>
        </w:rPr>
        <w:t xml:space="preserve"> </w:t>
      </w:r>
      <w:proofErr w:type="spellStart"/>
      <w:r>
        <w:t>Mahasiswa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Lulusan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Tabel</w:t>
      </w:r>
      <w:proofErr w:type="spellEnd"/>
    </w:p>
    <w:p w14:paraId="38716314" w14:textId="77777777" w:rsidR="00EF7C8B" w:rsidRDefault="00EF7C8B" w:rsidP="00EF7C8B">
      <w:pPr>
        <w:pStyle w:val="NormalEng"/>
      </w:pPr>
      <w:r>
        <w:t xml:space="preserve">2.b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Asing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diakreditasi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pertumbuhan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-59"/>
        </w:rPr>
        <w:t xml:space="preserve"> </w:t>
      </w:r>
      <w:proofErr w:type="spellStart"/>
      <w:r>
        <w:t>mahasiswa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lulusan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serta</w:t>
      </w:r>
      <w:proofErr w:type="spellEnd"/>
      <w:r>
        <w:rPr>
          <w:spacing w:val="-2"/>
        </w:rPr>
        <w:t xml:space="preserve"> </w:t>
      </w:r>
      <w:proofErr w:type="spellStart"/>
      <w:r>
        <w:t>keberadaan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asing</w:t>
      </w:r>
      <w:proofErr w:type="spellEnd"/>
      <w:r>
        <w:t>.</w:t>
      </w:r>
    </w:p>
    <w:p w14:paraId="70F2B67A" w14:textId="77777777" w:rsidR="00EF7C8B" w:rsidRDefault="00EF7C8B" w:rsidP="00EF7C8B">
      <w:pPr>
        <w:pStyle w:val="BodyText"/>
        <w:spacing w:before="4"/>
        <w:rPr>
          <w:sz w:val="25"/>
        </w:rPr>
      </w:pPr>
    </w:p>
    <w:p w14:paraId="2A4F59B6" w14:textId="77777777" w:rsidR="00EF7C8B" w:rsidRDefault="00EF7C8B" w:rsidP="00EF7C8B">
      <w:pPr>
        <w:pStyle w:val="Heading5"/>
        <w:numPr>
          <w:ilvl w:val="2"/>
          <w:numId w:val="4"/>
        </w:numPr>
        <w:tabs>
          <w:tab w:val="num" w:pos="360"/>
          <w:tab w:val="left" w:pos="1690"/>
        </w:tabs>
        <w:spacing w:before="1"/>
        <w:ind w:left="720" w:hanging="361"/>
      </w:pPr>
      <w:proofErr w:type="spellStart"/>
      <w:r>
        <w:lastRenderedPageBreak/>
        <w:t>Layanan</w:t>
      </w:r>
      <w:proofErr w:type="spellEnd"/>
      <w:r>
        <w:rPr>
          <w:spacing w:val="-3"/>
        </w:rPr>
        <w:t xml:space="preserve"> </w:t>
      </w:r>
      <w:proofErr w:type="spellStart"/>
      <w:r>
        <w:t>Kemahasiswaan</w:t>
      </w:r>
      <w:proofErr w:type="spellEnd"/>
    </w:p>
    <w:p w14:paraId="53B70FFF" w14:textId="54F75864" w:rsidR="00EF7C8B" w:rsidRDefault="00EF7C8B" w:rsidP="00EF7C8B">
      <w:pPr>
        <w:pStyle w:val="NormalEng"/>
      </w:pPr>
      <w:proofErr w:type="spellStart"/>
      <w:r>
        <w:t>Uraikan</w:t>
      </w:r>
      <w:proofErr w:type="spellEnd"/>
      <w:r>
        <w:rPr>
          <w:spacing w:val="1"/>
        </w:rPr>
        <w:t xml:space="preserve"> </w:t>
      </w:r>
      <w:proofErr w:type="spellStart"/>
      <w:r>
        <w:t>ketersediaan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aksesibilitas</w:t>
      </w:r>
      <w:proofErr w:type="spellEnd"/>
      <w:r>
        <w:rPr>
          <w:spacing w:val="1"/>
        </w:rPr>
        <w:t xml:space="preserve"> </w:t>
      </w:r>
      <w:proofErr w:type="spellStart"/>
      <w:r>
        <w:t>fasilitas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 xml:space="preserve">UPPS yang </w:t>
      </w:r>
      <w:proofErr w:type="spellStart"/>
      <w:r>
        <w:t>digunakan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t>:</w:t>
      </w:r>
      <w:r>
        <w:t xml:space="preserve"> </w:t>
      </w:r>
      <w:proofErr w:type="spellStart"/>
      <w:r>
        <w:rPr>
          <w:spacing w:val="-1"/>
        </w:rPr>
        <w:t>membina</w:t>
      </w:r>
      <w:proofErr w:type="spellEnd"/>
      <w:r>
        <w:rPr>
          <w:spacing w:val="-1"/>
        </w:rPr>
        <w:t>,</w:t>
      </w:r>
      <w:r>
        <w:rPr>
          <w:spacing w:val="-17"/>
        </w:rPr>
        <w:t xml:space="preserve"> </w:t>
      </w:r>
      <w:proofErr w:type="spellStart"/>
      <w:r>
        <w:t>meningkatkan</w:t>
      </w:r>
      <w:proofErr w:type="spellEnd"/>
      <w:r>
        <w:t>,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proofErr w:type="spellStart"/>
      <w:r>
        <w:t>mengembangkan</w:t>
      </w:r>
      <w:proofErr w:type="spellEnd"/>
      <w:r>
        <w:rPr>
          <w:spacing w:val="-15"/>
        </w:rPr>
        <w:t xml:space="preserve"> </w:t>
      </w:r>
      <w:proofErr w:type="spellStart"/>
      <w:r>
        <w:t>kemampuan</w:t>
      </w:r>
      <w:proofErr w:type="spellEnd"/>
      <w:r>
        <w:rPr>
          <w:spacing w:val="-17"/>
        </w:rPr>
        <w:t xml:space="preserve"> </w:t>
      </w:r>
      <w:proofErr w:type="spellStart"/>
      <w:r>
        <w:t>penalaran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minat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termasuk</w:t>
      </w:r>
      <w:proofErr w:type="spellEnd"/>
      <w:r>
        <w:rPr>
          <w:spacing w:val="1"/>
        </w:rPr>
        <w:t xml:space="preserve"> </w:t>
      </w:r>
      <w:proofErr w:type="spellStart"/>
      <w:r>
        <w:t>didalamnya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UKM,</w:t>
      </w:r>
      <w: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kesejahteraan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penyediaan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konseling</w:t>
      </w:r>
      <w:proofErr w:type="spellEnd"/>
      <w:r>
        <w:t xml:space="preserve">,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beasiswa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-1"/>
        </w:rPr>
        <w:t xml:space="preserve"> </w:t>
      </w:r>
      <w:proofErr w:type="spellStart"/>
      <w:r>
        <w:t>kesehatan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membina</w:t>
      </w:r>
      <w:proofErr w:type="spellEnd"/>
      <w:r>
        <w:rPr>
          <w:spacing w:val="-4"/>
        </w:rPr>
        <w:t xml:space="preserve"> </w:t>
      </w:r>
      <w:proofErr w:type="spellStart"/>
      <w:r>
        <w:t>karir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membangun</w:t>
      </w:r>
      <w:proofErr w:type="spellEnd"/>
      <w:r>
        <w:rPr>
          <w:spacing w:val="-2"/>
        </w:rPr>
        <w:t xml:space="preserve"> </w:t>
      </w:r>
      <w:proofErr w:type="spellStart"/>
      <w:r>
        <w:t>jiwa</w:t>
      </w:r>
      <w:proofErr w:type="spellEnd"/>
      <w:r>
        <w:rPr>
          <w:spacing w:val="1"/>
        </w:rPr>
        <w:t xml:space="preserve"> </w:t>
      </w:r>
      <w:proofErr w:type="spellStart"/>
      <w:r>
        <w:t>kewirausahaan</w:t>
      </w:r>
      <w:proofErr w:type="spellEnd"/>
      <w:r>
        <w:t>.</w:t>
      </w:r>
    </w:p>
    <w:p w14:paraId="30ED960F" w14:textId="77777777" w:rsidR="00EF7C8B" w:rsidRDefault="00EF7C8B" w:rsidP="00EF7C8B">
      <w:pPr>
        <w:pStyle w:val="BodyText"/>
        <w:spacing w:before="6"/>
        <w:rPr>
          <w:sz w:val="28"/>
        </w:rPr>
      </w:pPr>
    </w:p>
    <w:p w14:paraId="25A290EC" w14:textId="77777777" w:rsidR="00EF7C8B" w:rsidRDefault="00EF7C8B" w:rsidP="00EF7C8B">
      <w:pPr>
        <w:pStyle w:val="Heading4"/>
      </w:pPr>
      <w:bookmarkStart w:id="26" w:name="_Toc72390811"/>
      <w:proofErr w:type="spellStart"/>
      <w:r>
        <w:t>Indikator</w:t>
      </w:r>
      <w:proofErr w:type="spellEnd"/>
      <w:r>
        <w:rPr>
          <w:spacing w:val="-1"/>
        </w:rPr>
        <w:t xml:space="preserve"> </w:t>
      </w:r>
      <w:r>
        <w:t>Kinerja</w:t>
      </w:r>
      <w:r>
        <w:rPr>
          <w:spacing w:val="-5"/>
        </w:rPr>
        <w:t xml:space="preserve"> </w:t>
      </w:r>
      <w:proofErr w:type="spellStart"/>
      <w:r>
        <w:t>Tambahan</w:t>
      </w:r>
      <w:bookmarkEnd w:id="26"/>
      <w:proofErr w:type="spellEnd"/>
    </w:p>
    <w:p w14:paraId="689E6E8C" w14:textId="77777777" w:rsidR="00EF7C8B" w:rsidRDefault="00EF7C8B" w:rsidP="00EF7C8B">
      <w:pPr>
        <w:pStyle w:val="NormalEng"/>
      </w:pPr>
      <w:proofErr w:type="spellStart"/>
      <w:r>
        <w:t>Tuliskan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uraikan</w:t>
      </w:r>
      <w:proofErr w:type="spellEnd"/>
      <w:r>
        <w:rPr>
          <w:spacing w:val="-4"/>
        </w:rPr>
        <w:t xml:space="preserve"> </w:t>
      </w:r>
      <w:proofErr w:type="spellStart"/>
      <w:r>
        <w:t>indikator</w:t>
      </w:r>
      <w:proofErr w:type="spellEnd"/>
      <w:r>
        <w:rPr>
          <w:spacing w:val="-5"/>
        </w:rPr>
        <w:t xml:space="preserve"> </w:t>
      </w:r>
      <w:proofErr w:type="spellStart"/>
      <w:r>
        <w:t>kinerja</w:t>
      </w:r>
      <w:proofErr w:type="spellEnd"/>
      <w:r>
        <w:rPr>
          <w:spacing w:val="-5"/>
        </w:rPr>
        <w:t xml:space="preserve"> </w:t>
      </w:r>
      <w:proofErr w:type="spellStart"/>
      <w:r>
        <w:t>tambahan</w:t>
      </w:r>
      <w:proofErr w:type="spellEnd"/>
      <w:r>
        <w:rPr>
          <w:spacing w:val="-6"/>
        </w:rPr>
        <w:t xml:space="preserve"> </w:t>
      </w:r>
      <w:proofErr w:type="spellStart"/>
      <w:r>
        <w:t>terkait</w:t>
      </w:r>
      <w:proofErr w:type="spellEnd"/>
      <w:r>
        <w:rPr>
          <w:spacing w:val="-6"/>
        </w:rPr>
        <w:t xml:space="preserve"> </w:t>
      </w:r>
      <w:proofErr w:type="spellStart"/>
      <w:r>
        <w:t>mahasiswa</w:t>
      </w:r>
      <w:proofErr w:type="spellEnd"/>
      <w:r>
        <w:rPr>
          <w:spacing w:val="-6"/>
        </w:rPr>
        <w:t xml:space="preserve"> </w:t>
      </w:r>
      <w:proofErr w:type="spellStart"/>
      <w:r>
        <w:t>selain</w:t>
      </w:r>
      <w:proofErr w:type="spellEnd"/>
      <w:r>
        <w:rPr>
          <w:spacing w:val="-4"/>
        </w:rPr>
        <w:t xml:space="preserve"> </w:t>
      </w:r>
      <w:proofErr w:type="spellStart"/>
      <w:r>
        <w:t>indikator</w:t>
      </w:r>
      <w:proofErr w:type="spellEnd"/>
      <w:r>
        <w:rPr>
          <w:spacing w:val="-58"/>
        </w:rP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ditetapkan</w:t>
      </w:r>
      <w:proofErr w:type="spellEnd"/>
      <w:r>
        <w:rPr>
          <w:spacing w:val="-5"/>
        </w:rPr>
        <w:t xml:space="preserve"> </w:t>
      </w:r>
      <w:r>
        <w:t>BAN-PT.</w:t>
      </w:r>
    </w:p>
    <w:p w14:paraId="2103CF45" w14:textId="77777777" w:rsidR="00EF7C8B" w:rsidRDefault="00EF7C8B" w:rsidP="00EF7C8B">
      <w:pPr>
        <w:pStyle w:val="BodyText"/>
        <w:spacing w:before="2"/>
        <w:rPr>
          <w:sz w:val="25"/>
        </w:rPr>
      </w:pPr>
    </w:p>
    <w:p w14:paraId="2A335ED0" w14:textId="77777777" w:rsidR="00EF7C8B" w:rsidRDefault="00EF7C8B" w:rsidP="00F449B6">
      <w:pPr>
        <w:pStyle w:val="Heading3"/>
      </w:pPr>
      <w:bookmarkStart w:id="27" w:name="_Toc72390812"/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Lanjut</w:t>
      </w:r>
      <w:bookmarkEnd w:id="27"/>
      <w:proofErr w:type="spellEnd"/>
    </w:p>
    <w:p w14:paraId="0FC915C0" w14:textId="77777777" w:rsidR="00EF7C8B" w:rsidRDefault="00EF7C8B" w:rsidP="00F449B6">
      <w:pPr>
        <w:pStyle w:val="NormalEng"/>
      </w:pPr>
      <w:proofErr w:type="spellStart"/>
      <w:r>
        <w:t>Tuliskan</w:t>
      </w:r>
      <w:proofErr w:type="spellEnd"/>
      <w:r>
        <w:t xml:space="preserve"> dan </w:t>
      </w:r>
      <w:proofErr w:type="spellStart"/>
      <w:r>
        <w:t>uraikan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dan/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ketidakberhasilan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.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tepat</w:t>
      </w:r>
      <w:proofErr w:type="spellEnd"/>
      <w:r>
        <w:t xml:space="preserve">, dan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dievaluasi</w:t>
      </w:r>
      <w:proofErr w:type="spellEnd"/>
      <w:r>
        <w:t xml:space="preserve">. </w:t>
      </w:r>
      <w:proofErr w:type="spellStart"/>
      <w:r>
        <w:t>Analisis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capaian</w:t>
      </w:r>
      <w:proofErr w:type="spellEnd"/>
      <w:r>
        <w:rPr>
          <w:spacing w:val="-59"/>
        </w:rPr>
        <w:t xml:space="preserve"> </w:t>
      </w:r>
      <w:proofErr w:type="spellStart"/>
      <w:r>
        <w:t>kinerja</w:t>
      </w:r>
      <w:proofErr w:type="spellEnd"/>
      <w:r>
        <w:rPr>
          <w:spacing w:val="-4"/>
        </w:rPr>
        <w:t xml:space="preserve"> </w:t>
      </w:r>
      <w:proofErr w:type="spellStart"/>
      <w:r>
        <w:t>harus</w:t>
      </w:r>
      <w:proofErr w:type="spellEnd"/>
      <w:r>
        <w:rPr>
          <w:spacing w:val="-3"/>
        </w:rPr>
        <w:t xml:space="preserve"> </w:t>
      </w:r>
      <w:proofErr w:type="spellStart"/>
      <w:r>
        <w:t>mencakup</w:t>
      </w:r>
      <w:proofErr w:type="spellEnd"/>
      <w:r>
        <w:rPr>
          <w:spacing w:val="-3"/>
        </w:rPr>
        <w:t xml:space="preserve"> </w:t>
      </w:r>
      <w:proofErr w:type="spellStart"/>
      <w:r>
        <w:t>identifikasi</w:t>
      </w:r>
      <w:proofErr w:type="spellEnd"/>
      <w:r>
        <w:rPr>
          <w:spacing w:val="-4"/>
        </w:rPr>
        <w:t xml:space="preserve"> </w:t>
      </w:r>
      <w:proofErr w:type="spellStart"/>
      <w:r>
        <w:t>akar</w:t>
      </w:r>
      <w:proofErr w:type="spellEnd"/>
      <w:r>
        <w:rPr>
          <w:spacing w:val="-4"/>
        </w:rPr>
        <w:t xml:space="preserve"> </w:t>
      </w:r>
      <w:proofErr w:type="spellStart"/>
      <w:r>
        <w:t>masalah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faktor</w:t>
      </w:r>
      <w:proofErr w:type="spellEnd"/>
      <w:r>
        <w:rPr>
          <w:spacing w:val="-2"/>
        </w:rPr>
        <w:t xml:space="preserve"> </w:t>
      </w:r>
      <w:proofErr w:type="spellStart"/>
      <w:r>
        <w:t>pendukung</w:t>
      </w:r>
      <w:proofErr w:type="spellEnd"/>
      <w:r>
        <w:rPr>
          <w:spacing w:val="-3"/>
        </w:rPr>
        <w:t xml:space="preserve"> </w:t>
      </w:r>
      <w:proofErr w:type="spellStart"/>
      <w:r>
        <w:t>keberhasilan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faktor</w:t>
      </w:r>
      <w:proofErr w:type="spellEnd"/>
      <w:r>
        <w:rPr>
          <w:spacing w:val="-3"/>
        </w:rPr>
        <w:t xml:space="preserve"> </w:t>
      </w:r>
      <w:proofErr w:type="spellStart"/>
      <w:r>
        <w:t>penghambat</w:t>
      </w:r>
      <w:proofErr w:type="spellEnd"/>
      <w:r>
        <w:rPr>
          <w:spacing w:val="-3"/>
        </w:rPr>
        <w:t xml:space="preserve"> </w:t>
      </w:r>
      <w:proofErr w:type="spellStart"/>
      <w:r>
        <w:t>ketercapaian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Selanjutnya</w:t>
      </w:r>
      <w:proofErr w:type="spellEnd"/>
      <w:r>
        <w:rPr>
          <w:spacing w:val="-7"/>
        </w:rPr>
        <w:t xml:space="preserve"> </w:t>
      </w:r>
      <w:proofErr w:type="spellStart"/>
      <w:r>
        <w:t>tuliskan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uraikan</w:t>
      </w:r>
      <w:proofErr w:type="spellEnd"/>
      <w:r>
        <w:rPr>
          <w:spacing w:val="-7"/>
        </w:rPr>
        <w:t xml:space="preserve"> </w:t>
      </w:r>
      <w:proofErr w:type="spellStart"/>
      <w:r>
        <w:t>simpulan</w:t>
      </w:r>
      <w:proofErr w:type="spellEnd"/>
      <w:r>
        <w:rPr>
          <w:spacing w:val="-4"/>
        </w:rPr>
        <w:t xml:space="preserve"> </w:t>
      </w:r>
      <w:proofErr w:type="spellStart"/>
      <w:r>
        <w:t>atas</w:t>
      </w:r>
      <w:proofErr w:type="spellEnd"/>
      <w:r>
        <w:rPr>
          <w:spacing w:val="-6"/>
        </w:rPr>
        <w:t xml:space="preserve"> </w:t>
      </w:r>
      <w:proofErr w:type="spellStart"/>
      <w:r>
        <w:t>hasil</w:t>
      </w:r>
      <w:proofErr w:type="spellEnd"/>
      <w:r>
        <w:rPr>
          <w:spacing w:val="-58"/>
        </w:rPr>
        <w:t xml:space="preserve"> </w:t>
      </w:r>
      <w:proofErr w:type="spellStart"/>
      <w:r>
        <w:t>evaluasi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rangkuman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pemosisian</w:t>
      </w:r>
      <w:proofErr w:type="spellEnd"/>
      <w:r>
        <w:t xml:space="preserve">, </w:t>
      </w:r>
      <w:proofErr w:type="spellStart"/>
      <w:r>
        <w:t>masalah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akar</w:t>
      </w:r>
      <w:proofErr w:type="spellEnd"/>
      <w:r>
        <w:rPr>
          <w:spacing w:val="-2"/>
        </w:rPr>
        <w:t xml:space="preserve"> </w:t>
      </w:r>
      <w:proofErr w:type="spellStart"/>
      <w:r>
        <w:t>masalah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serta</w:t>
      </w:r>
      <w:proofErr w:type="spellEnd"/>
      <w:r>
        <w:rPr>
          <w:spacing w:val="-3"/>
        </w:rP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pengembangan</w:t>
      </w:r>
      <w:proofErr w:type="spellEnd"/>
      <w:r>
        <w:t xml:space="preserve"> yang</w:t>
      </w:r>
      <w:r>
        <w:rPr>
          <w:spacing w:val="-3"/>
        </w:rPr>
        <w:t xml:space="preserve"> </w:t>
      </w:r>
      <w:proofErr w:type="spellStart"/>
      <w:r>
        <w:t>akan</w:t>
      </w:r>
      <w:proofErr w:type="spellEnd"/>
      <w:r>
        <w:rPr>
          <w:spacing w:val="-2"/>
        </w:rPr>
        <w:t xml:space="preserve"> </w:t>
      </w:r>
      <w:proofErr w:type="spellStart"/>
      <w:r>
        <w:t>dilakukan</w:t>
      </w:r>
      <w:proofErr w:type="spellEnd"/>
      <w:r>
        <w:t>.</w:t>
      </w:r>
    </w:p>
    <w:p w14:paraId="104CBBBE" w14:textId="77777777" w:rsidR="00EF7C8B" w:rsidRPr="00EF7C8B" w:rsidRDefault="00EF7C8B" w:rsidP="00EF7C8B">
      <w:pPr>
        <w:rPr>
          <w:rFonts w:eastAsia="Arial"/>
        </w:rPr>
      </w:pPr>
    </w:p>
    <w:p w14:paraId="7510D427" w14:textId="77777777" w:rsidR="00F11484" w:rsidRDefault="00F11484" w:rsidP="00F11484">
      <w:pPr>
        <w:spacing w:before="9" w:line="120" w:lineRule="exact"/>
        <w:rPr>
          <w:sz w:val="13"/>
          <w:szCs w:val="13"/>
        </w:rPr>
      </w:pPr>
    </w:p>
    <w:p w14:paraId="21A7CD03" w14:textId="34A254E4" w:rsidR="00F11484" w:rsidRDefault="00F11484" w:rsidP="00F11484">
      <w:pPr>
        <w:pStyle w:val="Heading2"/>
      </w:pPr>
      <w:bookmarkStart w:id="28" w:name="_Toc72390813"/>
      <w:r>
        <w:t>SU</w:t>
      </w:r>
      <w:r>
        <w:rPr>
          <w:spacing w:val="-1"/>
        </w:rPr>
        <w:t>M</w:t>
      </w:r>
      <w:r>
        <w:t>BER DA</w:t>
      </w:r>
      <w:r>
        <w:rPr>
          <w:spacing w:val="1"/>
        </w:rPr>
        <w:t>Y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U</w:t>
      </w:r>
      <w:r>
        <w:t>SIA</w:t>
      </w:r>
      <w:bookmarkEnd w:id="28"/>
    </w:p>
    <w:p w14:paraId="245C1999" w14:textId="77777777" w:rsidR="00CF7218" w:rsidRDefault="00CF7218" w:rsidP="00CF7218">
      <w:pPr>
        <w:pStyle w:val="Heading3"/>
      </w:pPr>
      <w:bookmarkStart w:id="29" w:name="_Toc72390814"/>
      <w:proofErr w:type="spellStart"/>
      <w:r>
        <w:t>Pendahuluan</w:t>
      </w:r>
      <w:bookmarkEnd w:id="29"/>
      <w:proofErr w:type="spellEnd"/>
    </w:p>
    <w:p w14:paraId="7C4ED97F" w14:textId="77777777" w:rsidR="00CF7218" w:rsidRDefault="00CF7218" w:rsidP="00CF7218">
      <w:pPr>
        <w:pStyle w:val="BodyText"/>
        <w:spacing w:before="8"/>
        <w:rPr>
          <w:rFonts w:ascii="Arial"/>
          <w:b/>
          <w:sz w:val="28"/>
        </w:rPr>
      </w:pPr>
    </w:p>
    <w:p w14:paraId="77FAD1F2" w14:textId="77777777" w:rsidR="00CF7218" w:rsidRDefault="00CF7218" w:rsidP="00CF7218">
      <w:pPr>
        <w:pStyle w:val="NormalEng"/>
      </w:pPr>
      <w:proofErr w:type="spellStart"/>
      <w:r>
        <w:t>Tuliskan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uraikan</w:t>
      </w:r>
      <w:proofErr w:type="spellEnd"/>
      <w:r>
        <w:rPr>
          <w:spacing w:val="1"/>
        </w:rPr>
        <w:t xml:space="preserve"> </w:t>
      </w:r>
      <w:proofErr w:type="spellStart"/>
      <w:r>
        <w:t>hal-hal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latar</w:t>
      </w:r>
      <w:proofErr w:type="spellEnd"/>
      <w:r>
        <w:rPr>
          <w:spacing w:val="1"/>
        </w:rPr>
        <w:t xml:space="preserve"> </w:t>
      </w:r>
      <w:proofErr w:type="spellStart"/>
      <w:r>
        <w:t>belakang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rasional</w:t>
      </w:r>
      <w:proofErr w:type="spellEnd"/>
      <w:r>
        <w:rPr>
          <w:spacing w:val="1"/>
        </w:rPr>
        <w:t xml:space="preserve"> </w:t>
      </w:r>
      <w:proofErr w:type="spellStart"/>
      <w:r>
        <w:t>penentuan</w:t>
      </w:r>
      <w:proofErr w:type="spellEnd"/>
      <w:r>
        <w:t xml:space="preserve"> strategi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(SDM) yang </w:t>
      </w:r>
      <w:proofErr w:type="spellStart"/>
      <w:r>
        <w:t>mencakup</w:t>
      </w:r>
      <w:proofErr w:type="spellEnd"/>
      <w:r>
        <w:t xml:space="preserve">: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(</w:t>
      </w:r>
      <w:proofErr w:type="spellStart"/>
      <w:r>
        <w:t>kualifikasi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proporsi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beban</w:t>
      </w:r>
      <w:proofErr w:type="spellEnd"/>
      <w:r>
        <w:rPr>
          <w:spacing w:val="-4"/>
        </w:rPr>
        <w:t xml:space="preserve"> </w:t>
      </w:r>
      <w:proofErr w:type="spellStart"/>
      <w:r>
        <w:t>kerja</w:t>
      </w:r>
      <w:proofErr w:type="spellEnd"/>
      <w:r>
        <w:t>),</w:t>
      </w:r>
      <w:r>
        <w:rPr>
          <w:spacing w:val="-5"/>
        </w:rPr>
        <w:t xml:space="preserve"> </w:t>
      </w:r>
      <w:proofErr w:type="spellStart"/>
      <w:r>
        <w:t>kinerja</w:t>
      </w:r>
      <w:proofErr w:type="spellEnd"/>
      <w:r>
        <w:rPr>
          <w:spacing w:val="-3"/>
        </w:rPr>
        <w:t xml:space="preserve"> </w:t>
      </w:r>
      <w:proofErr w:type="spellStart"/>
      <w:r>
        <w:t>dosen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kepakaran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kinerja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prestasi</w:t>
      </w:r>
      <w:proofErr w:type="spellEnd"/>
      <w:r>
        <w:rPr>
          <w:spacing w:val="-59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PkM</w:t>
      </w:r>
      <w:proofErr w:type="spellEnd"/>
      <w:r>
        <w:t>),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-2"/>
        </w:rPr>
        <w:t xml:space="preserve"> </w:t>
      </w:r>
      <w:proofErr w:type="spellStart"/>
      <w:r>
        <w:t>pengelolaan</w:t>
      </w:r>
      <w:proofErr w:type="spellEnd"/>
      <w:r>
        <w:t xml:space="preserve"> SDM (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tenaga</w:t>
      </w:r>
      <w:proofErr w:type="spellEnd"/>
      <w:r>
        <w:rPr>
          <w:spacing w:val="-3"/>
        </w:rPr>
        <w:t xml:space="preserve"> </w:t>
      </w:r>
      <w:proofErr w:type="spellStart"/>
      <w:r>
        <w:t>kependidikan</w:t>
      </w:r>
      <w:proofErr w:type="spellEnd"/>
      <w:r>
        <w:t>).</w:t>
      </w:r>
    </w:p>
    <w:p w14:paraId="6C553802" w14:textId="77777777" w:rsidR="00CF7218" w:rsidRDefault="00CF7218" w:rsidP="00CF7218">
      <w:pPr>
        <w:pStyle w:val="NormalEng"/>
      </w:pPr>
      <w:proofErr w:type="spellStart"/>
      <w:r>
        <w:t>Tuliskan</w:t>
      </w:r>
      <w:proofErr w:type="spellEnd"/>
      <w:r>
        <w:rPr>
          <w:spacing w:val="-1"/>
        </w:rPr>
        <w:t xml:space="preserve"> </w:t>
      </w:r>
      <w:proofErr w:type="spellStart"/>
      <w:r>
        <w:t>ketersediaan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rPr>
          <w:spacing w:val="-3"/>
        </w:rPr>
        <w:t xml:space="preserve"> </w:t>
      </w:r>
      <w:r>
        <w:t>formal</w:t>
      </w:r>
      <w:r>
        <w:rPr>
          <w:spacing w:val="-2"/>
        </w:rPr>
        <w:t xml:space="preserve"> </w:t>
      </w:r>
      <w:proofErr w:type="spellStart"/>
      <w:r>
        <w:t>kebijakan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mencakup</w:t>
      </w:r>
      <w:proofErr w:type="spellEnd"/>
      <w:r>
        <w:t>:</w:t>
      </w:r>
    </w:p>
    <w:p w14:paraId="26AE3151" w14:textId="77777777" w:rsidR="00CF7218" w:rsidRPr="00DF1B5B" w:rsidRDefault="00CF7218" w:rsidP="00CF7218">
      <w:pPr>
        <w:pStyle w:val="ListParagraph"/>
        <w:numPr>
          <w:ilvl w:val="1"/>
          <w:numId w:val="6"/>
        </w:numPr>
        <w:tabs>
          <w:tab w:val="left" w:pos="1274"/>
        </w:tabs>
        <w:spacing w:before="108" w:line="276" w:lineRule="auto"/>
        <w:ind w:left="1273" w:right="822"/>
        <w:jc w:val="both"/>
        <w:rPr>
          <w:color w:val="0070C0"/>
        </w:rPr>
      </w:pPr>
      <w:r w:rsidRPr="00DF1B5B">
        <w:rPr>
          <w:color w:val="0070C0"/>
        </w:rPr>
        <w:t>Penetapan standar pendidikan tinggi yang ditetapkan perguruan tinggi terkait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kualifikasi,</w:t>
      </w:r>
      <w:r w:rsidRPr="00DF1B5B">
        <w:rPr>
          <w:color w:val="0070C0"/>
          <w:spacing w:val="-6"/>
        </w:rPr>
        <w:t xml:space="preserve"> </w:t>
      </w:r>
      <w:r w:rsidRPr="00DF1B5B">
        <w:rPr>
          <w:color w:val="0070C0"/>
        </w:rPr>
        <w:t>kompetensi,</w:t>
      </w:r>
      <w:r w:rsidRPr="00DF1B5B">
        <w:rPr>
          <w:color w:val="0070C0"/>
          <w:spacing w:val="-7"/>
        </w:rPr>
        <w:t xml:space="preserve"> </w:t>
      </w:r>
      <w:r w:rsidRPr="00DF1B5B">
        <w:rPr>
          <w:color w:val="0070C0"/>
        </w:rPr>
        <w:t>beban</w:t>
      </w:r>
      <w:r w:rsidRPr="00DF1B5B">
        <w:rPr>
          <w:color w:val="0070C0"/>
          <w:spacing w:val="-7"/>
        </w:rPr>
        <w:t xml:space="preserve"> </w:t>
      </w:r>
      <w:r w:rsidRPr="00DF1B5B">
        <w:rPr>
          <w:color w:val="0070C0"/>
        </w:rPr>
        <w:t>kerja,</w:t>
      </w:r>
      <w:r w:rsidRPr="00DF1B5B">
        <w:rPr>
          <w:color w:val="0070C0"/>
          <w:spacing w:val="-8"/>
        </w:rPr>
        <w:t xml:space="preserve"> </w:t>
      </w:r>
      <w:r w:rsidRPr="00DF1B5B">
        <w:rPr>
          <w:color w:val="0070C0"/>
        </w:rPr>
        <w:t>proporsi,</w:t>
      </w:r>
      <w:r w:rsidRPr="00DF1B5B">
        <w:rPr>
          <w:color w:val="0070C0"/>
          <w:spacing w:val="-8"/>
        </w:rPr>
        <w:t xml:space="preserve"> </w:t>
      </w:r>
      <w:r w:rsidRPr="00DF1B5B">
        <w:rPr>
          <w:color w:val="0070C0"/>
        </w:rPr>
        <w:t>serta</w:t>
      </w:r>
      <w:r w:rsidRPr="00DF1B5B">
        <w:rPr>
          <w:color w:val="0070C0"/>
          <w:spacing w:val="-6"/>
        </w:rPr>
        <w:t xml:space="preserve"> </w:t>
      </w:r>
      <w:r w:rsidRPr="00DF1B5B">
        <w:rPr>
          <w:color w:val="0070C0"/>
        </w:rPr>
        <w:t>pengelolaan</w:t>
      </w:r>
      <w:r w:rsidRPr="00DF1B5B">
        <w:rPr>
          <w:color w:val="0070C0"/>
          <w:spacing w:val="-6"/>
        </w:rPr>
        <w:t xml:space="preserve"> </w:t>
      </w:r>
      <w:r w:rsidRPr="00DF1B5B">
        <w:rPr>
          <w:color w:val="0070C0"/>
        </w:rPr>
        <w:t>SDM</w:t>
      </w:r>
      <w:r w:rsidRPr="00DF1B5B">
        <w:rPr>
          <w:color w:val="0070C0"/>
          <w:spacing w:val="-8"/>
        </w:rPr>
        <w:t xml:space="preserve"> </w:t>
      </w:r>
      <w:r w:rsidRPr="00DF1B5B">
        <w:rPr>
          <w:color w:val="0070C0"/>
        </w:rPr>
        <w:t>(dosen</w:t>
      </w:r>
      <w:r w:rsidRPr="00DF1B5B">
        <w:rPr>
          <w:color w:val="0070C0"/>
          <w:spacing w:val="-7"/>
        </w:rPr>
        <w:t xml:space="preserve"> </w:t>
      </w:r>
      <w:r w:rsidRPr="00DF1B5B">
        <w:rPr>
          <w:color w:val="0070C0"/>
        </w:rPr>
        <w:t>dan</w:t>
      </w:r>
      <w:r w:rsidRPr="00DF1B5B">
        <w:rPr>
          <w:color w:val="0070C0"/>
          <w:spacing w:val="-59"/>
        </w:rPr>
        <w:t xml:space="preserve"> </w:t>
      </w:r>
      <w:r w:rsidRPr="00DF1B5B">
        <w:rPr>
          <w:color w:val="0070C0"/>
        </w:rPr>
        <w:t>tenaga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kependidikan).</w:t>
      </w:r>
    </w:p>
    <w:p w14:paraId="03A6BD9B" w14:textId="77777777" w:rsidR="00CF7218" w:rsidRPr="00DF1B5B" w:rsidRDefault="00CF7218" w:rsidP="00CF7218">
      <w:pPr>
        <w:pStyle w:val="ListParagraph"/>
        <w:numPr>
          <w:ilvl w:val="1"/>
          <w:numId w:val="6"/>
        </w:numPr>
        <w:tabs>
          <w:tab w:val="left" w:pos="1274"/>
        </w:tabs>
        <w:spacing w:line="251" w:lineRule="exact"/>
        <w:jc w:val="both"/>
        <w:rPr>
          <w:color w:val="0070C0"/>
        </w:rPr>
      </w:pPr>
      <w:r w:rsidRPr="00DF1B5B">
        <w:rPr>
          <w:color w:val="0070C0"/>
        </w:rPr>
        <w:t>Pengelolaan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SDM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yang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meliputi:</w:t>
      </w:r>
    </w:p>
    <w:p w14:paraId="2EC49A3B" w14:textId="77777777" w:rsidR="00CF7218" w:rsidRPr="00DF1B5B" w:rsidRDefault="00CF7218" w:rsidP="00CF7218">
      <w:pPr>
        <w:pStyle w:val="ListParagraph"/>
        <w:numPr>
          <w:ilvl w:val="2"/>
          <w:numId w:val="6"/>
        </w:numPr>
        <w:tabs>
          <w:tab w:val="left" w:pos="1634"/>
        </w:tabs>
        <w:spacing w:before="40" w:line="276" w:lineRule="auto"/>
        <w:ind w:left="1633" w:right="824"/>
        <w:jc w:val="both"/>
        <w:rPr>
          <w:color w:val="0070C0"/>
        </w:rPr>
      </w:pPr>
      <w:r w:rsidRPr="00DF1B5B">
        <w:rPr>
          <w:color w:val="0070C0"/>
        </w:rPr>
        <w:t>Perencanaan,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rekrutmen,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seleksi,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penempatan,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pengembangan,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retensi,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pemberhentian, dan pensiun telah ditetapkan untuk memenuhi kebutuhan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pendidikan,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penelitian,</w:t>
      </w:r>
      <w:r w:rsidRPr="00DF1B5B">
        <w:rPr>
          <w:color w:val="0070C0"/>
          <w:spacing w:val="2"/>
        </w:rPr>
        <w:t xml:space="preserve"> </w:t>
      </w:r>
      <w:r w:rsidRPr="00DF1B5B">
        <w:rPr>
          <w:color w:val="0070C0"/>
        </w:rPr>
        <w:t xml:space="preserve">dan </w:t>
      </w:r>
      <w:proofErr w:type="spellStart"/>
      <w:r w:rsidRPr="00DF1B5B">
        <w:rPr>
          <w:color w:val="0070C0"/>
        </w:rPr>
        <w:t>PkM</w:t>
      </w:r>
      <w:proofErr w:type="spellEnd"/>
      <w:r w:rsidRPr="00DF1B5B">
        <w:rPr>
          <w:color w:val="0070C0"/>
        </w:rPr>
        <w:t>.</w:t>
      </w:r>
    </w:p>
    <w:p w14:paraId="475DA8BE" w14:textId="77777777" w:rsidR="00CF7218" w:rsidRPr="00DF1B5B" w:rsidRDefault="00CF7218" w:rsidP="00CF7218">
      <w:pPr>
        <w:pStyle w:val="ListParagraph"/>
        <w:numPr>
          <w:ilvl w:val="2"/>
          <w:numId w:val="6"/>
        </w:numPr>
        <w:tabs>
          <w:tab w:val="left" w:pos="1634"/>
        </w:tabs>
        <w:spacing w:line="278" w:lineRule="auto"/>
        <w:ind w:left="1633" w:right="823"/>
        <w:jc w:val="both"/>
        <w:rPr>
          <w:color w:val="0070C0"/>
        </w:rPr>
      </w:pPr>
      <w:r w:rsidRPr="00DF1B5B">
        <w:rPr>
          <w:color w:val="0070C0"/>
        </w:rPr>
        <w:t>Kriteria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perencanaan,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rekrutmen,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seleksi,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penempatan,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pengembangan,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retensi,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pemberhentian,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dan pensiun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ditetapkan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serta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dikomunikasikan.</w:t>
      </w:r>
    </w:p>
    <w:p w14:paraId="6F1F5CA8" w14:textId="77777777" w:rsidR="00CF7218" w:rsidRPr="00DF1B5B" w:rsidRDefault="00CF7218" w:rsidP="00CF7218">
      <w:pPr>
        <w:pStyle w:val="ListParagraph"/>
        <w:numPr>
          <w:ilvl w:val="2"/>
          <w:numId w:val="6"/>
        </w:numPr>
        <w:tabs>
          <w:tab w:val="left" w:pos="1634"/>
        </w:tabs>
        <w:spacing w:line="276" w:lineRule="auto"/>
        <w:ind w:left="1633" w:right="827"/>
        <w:jc w:val="both"/>
        <w:rPr>
          <w:color w:val="0070C0"/>
        </w:rPr>
      </w:pPr>
      <w:r w:rsidRPr="00DF1B5B">
        <w:rPr>
          <w:color w:val="0070C0"/>
        </w:rPr>
        <w:t xml:space="preserve">Kegiatan pengembangan seperti: studi lanjut, seminar, konferensi, </w:t>
      </w:r>
      <w:proofErr w:type="spellStart"/>
      <w:r w:rsidRPr="00DF1B5B">
        <w:rPr>
          <w:color w:val="0070C0"/>
        </w:rPr>
        <w:t>workshop</w:t>
      </w:r>
      <w:proofErr w:type="spellEnd"/>
      <w:r w:rsidRPr="00DF1B5B">
        <w:rPr>
          <w:color w:val="0070C0"/>
        </w:rPr>
        <w:t>,</w:t>
      </w:r>
      <w:r w:rsidRPr="00DF1B5B">
        <w:rPr>
          <w:color w:val="0070C0"/>
          <w:spacing w:val="-59"/>
        </w:rPr>
        <w:t xml:space="preserve"> </w:t>
      </w:r>
      <w:r w:rsidRPr="00DF1B5B">
        <w:rPr>
          <w:color w:val="0070C0"/>
        </w:rPr>
        <w:t>simposium,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dll.</w:t>
      </w:r>
    </w:p>
    <w:p w14:paraId="21329EDB" w14:textId="77777777" w:rsidR="00CF7218" w:rsidRPr="00DF1B5B" w:rsidRDefault="00CF7218" w:rsidP="00CF7218">
      <w:pPr>
        <w:pStyle w:val="ListParagraph"/>
        <w:numPr>
          <w:ilvl w:val="2"/>
          <w:numId w:val="6"/>
        </w:numPr>
        <w:tabs>
          <w:tab w:val="left" w:pos="1634"/>
        </w:tabs>
        <w:spacing w:line="276" w:lineRule="auto"/>
        <w:ind w:left="1633" w:right="820"/>
        <w:jc w:val="both"/>
        <w:rPr>
          <w:color w:val="0070C0"/>
        </w:rPr>
      </w:pPr>
      <w:r w:rsidRPr="00DF1B5B">
        <w:rPr>
          <w:color w:val="0070C0"/>
        </w:rPr>
        <w:t>Skema pemberian penghargaan dan pembinaan (</w:t>
      </w:r>
      <w:proofErr w:type="spellStart"/>
      <w:r w:rsidRPr="00DF1B5B">
        <w:rPr>
          <w:rFonts w:ascii="Arial"/>
          <w:i/>
          <w:color w:val="0070C0"/>
        </w:rPr>
        <w:t>reward</w:t>
      </w:r>
      <w:proofErr w:type="spellEnd"/>
      <w:r w:rsidRPr="00DF1B5B">
        <w:rPr>
          <w:rFonts w:ascii="Arial"/>
          <w:i/>
          <w:color w:val="0070C0"/>
        </w:rPr>
        <w:t xml:space="preserve"> </w:t>
      </w:r>
      <w:proofErr w:type="spellStart"/>
      <w:r w:rsidRPr="00DF1B5B">
        <w:rPr>
          <w:rFonts w:ascii="Arial"/>
          <w:i/>
          <w:color w:val="0070C0"/>
        </w:rPr>
        <w:t>and</w:t>
      </w:r>
      <w:proofErr w:type="spellEnd"/>
      <w:r w:rsidRPr="00DF1B5B">
        <w:rPr>
          <w:rFonts w:ascii="Arial"/>
          <w:i/>
          <w:color w:val="0070C0"/>
        </w:rPr>
        <w:t xml:space="preserve"> </w:t>
      </w:r>
      <w:proofErr w:type="spellStart"/>
      <w:r w:rsidRPr="00DF1B5B">
        <w:rPr>
          <w:rFonts w:ascii="Arial"/>
          <w:i/>
          <w:color w:val="0070C0"/>
        </w:rPr>
        <w:t>punishment</w:t>
      </w:r>
      <w:proofErr w:type="spellEnd"/>
      <w:r w:rsidRPr="00DF1B5B">
        <w:rPr>
          <w:color w:val="0070C0"/>
        </w:rPr>
        <w:t>),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pengakuan,</w:t>
      </w:r>
      <w:r w:rsidRPr="00DF1B5B">
        <w:rPr>
          <w:color w:val="0070C0"/>
          <w:spacing w:val="1"/>
        </w:rPr>
        <w:t xml:space="preserve"> </w:t>
      </w:r>
      <w:proofErr w:type="spellStart"/>
      <w:r w:rsidRPr="00DF1B5B">
        <w:rPr>
          <w:color w:val="0070C0"/>
        </w:rPr>
        <w:t>mentoring</w:t>
      </w:r>
      <w:proofErr w:type="spellEnd"/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yang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diimplementasikan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untuk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lastRenderedPageBreak/>
        <w:t>memotivasi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dan</w:t>
      </w:r>
      <w:r w:rsidRPr="00DF1B5B">
        <w:rPr>
          <w:color w:val="0070C0"/>
          <w:spacing w:val="-59"/>
        </w:rPr>
        <w:t xml:space="preserve"> </w:t>
      </w:r>
      <w:r w:rsidRPr="00DF1B5B">
        <w:rPr>
          <w:color w:val="0070C0"/>
        </w:rPr>
        <w:t>mendukung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 xml:space="preserve">pelaksanaan </w:t>
      </w:r>
      <w:proofErr w:type="spellStart"/>
      <w:r w:rsidRPr="00DF1B5B">
        <w:rPr>
          <w:color w:val="0070C0"/>
        </w:rPr>
        <w:t>tridharma</w:t>
      </w:r>
      <w:proofErr w:type="spellEnd"/>
      <w:r w:rsidRPr="00DF1B5B">
        <w:rPr>
          <w:color w:val="0070C0"/>
        </w:rPr>
        <w:t>.</w:t>
      </w:r>
    </w:p>
    <w:p w14:paraId="2E04FAEC" w14:textId="77777777" w:rsidR="00CF7218" w:rsidRDefault="00CF7218" w:rsidP="00CF7218">
      <w:pPr>
        <w:pStyle w:val="BodyText"/>
        <w:spacing w:before="9"/>
        <w:rPr>
          <w:sz w:val="24"/>
        </w:rPr>
      </w:pPr>
    </w:p>
    <w:p w14:paraId="101AEE87" w14:textId="77777777" w:rsidR="00CF7218" w:rsidRDefault="00CF7218" w:rsidP="00DF1B5B">
      <w:pPr>
        <w:pStyle w:val="NormalEng"/>
      </w:pPr>
      <w:proofErr w:type="spellStart"/>
      <w:r>
        <w:t>Uraikan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komprehensif</w:t>
      </w:r>
      <w:proofErr w:type="spellEnd"/>
      <w:r>
        <w:t xml:space="preserve"> strategi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rPr>
          <w:spacing w:val="-59"/>
        </w:rP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diuraikan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dialokasikan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-3"/>
        </w:rPr>
        <w:t xml:space="preserve"> </w:t>
      </w:r>
      <w:proofErr w:type="spellStart"/>
      <w:r>
        <w:t>kontrol</w:t>
      </w:r>
      <w:proofErr w:type="spellEnd"/>
      <w:r>
        <w:rPr>
          <w:spacing w:val="-1"/>
        </w:rPr>
        <w:t xml:space="preserve"> </w:t>
      </w:r>
      <w:proofErr w:type="spellStart"/>
      <w:r>
        <w:t>pencapaiannya</w:t>
      </w:r>
      <w:proofErr w:type="spellEnd"/>
      <w:r>
        <w:t>.</w:t>
      </w:r>
    </w:p>
    <w:p w14:paraId="743D6CC2" w14:textId="77777777" w:rsidR="00CF7218" w:rsidRDefault="00CF7218" w:rsidP="00CF7218">
      <w:pPr>
        <w:pStyle w:val="BodyText"/>
        <w:spacing w:before="4"/>
        <w:rPr>
          <w:sz w:val="25"/>
        </w:rPr>
      </w:pPr>
    </w:p>
    <w:p w14:paraId="738245C2" w14:textId="77777777" w:rsidR="00CF7218" w:rsidRDefault="00CF7218" w:rsidP="00DF1B5B">
      <w:pPr>
        <w:pStyle w:val="Heading3"/>
      </w:pPr>
      <w:bookmarkStart w:id="30" w:name="_Toc72390815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bookmarkEnd w:id="30"/>
    </w:p>
    <w:p w14:paraId="67BB2A45" w14:textId="77777777" w:rsidR="00CF7218" w:rsidRDefault="00CF7218" w:rsidP="00CF7218">
      <w:pPr>
        <w:pStyle w:val="BodyText"/>
        <w:spacing w:before="8"/>
        <w:rPr>
          <w:rFonts w:ascii="Arial"/>
          <w:b/>
          <w:sz w:val="28"/>
        </w:rPr>
      </w:pPr>
    </w:p>
    <w:p w14:paraId="12519095" w14:textId="77777777" w:rsidR="00CF7218" w:rsidRDefault="00CF7218" w:rsidP="00DF1B5B">
      <w:pPr>
        <w:pStyle w:val="Heading4"/>
      </w:pPr>
      <w:bookmarkStart w:id="31" w:name="_Toc72390816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  <w:bookmarkEnd w:id="31"/>
    </w:p>
    <w:p w14:paraId="5E244CBD" w14:textId="77777777" w:rsidR="00CF7218" w:rsidRDefault="00CF7218" w:rsidP="00CF7218">
      <w:pPr>
        <w:pStyle w:val="Heading5"/>
        <w:numPr>
          <w:ilvl w:val="2"/>
          <w:numId w:val="5"/>
        </w:numPr>
        <w:tabs>
          <w:tab w:val="num" w:pos="360"/>
          <w:tab w:val="left" w:pos="1690"/>
        </w:tabs>
        <w:spacing w:before="38"/>
        <w:ind w:left="720" w:hanging="361"/>
      </w:pPr>
      <w:proofErr w:type="spellStart"/>
      <w:r>
        <w:t>Profil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</w:p>
    <w:p w14:paraId="31A0D9BC" w14:textId="77777777" w:rsidR="00CF7218" w:rsidRPr="00DF1B5B" w:rsidRDefault="00CF7218" w:rsidP="00CF7218">
      <w:pPr>
        <w:pStyle w:val="BodyText"/>
        <w:spacing w:before="37" w:line="276" w:lineRule="auto"/>
        <w:ind w:left="1689"/>
        <w:rPr>
          <w:color w:val="0070C0"/>
        </w:rPr>
      </w:pPr>
      <w:r w:rsidRPr="00DF1B5B">
        <w:rPr>
          <w:color w:val="0070C0"/>
        </w:rPr>
        <w:t>Uraikan</w:t>
      </w:r>
      <w:r w:rsidRPr="00DF1B5B">
        <w:rPr>
          <w:color w:val="0070C0"/>
          <w:spacing w:val="14"/>
        </w:rPr>
        <w:t xml:space="preserve"> </w:t>
      </w:r>
      <w:r w:rsidRPr="00DF1B5B">
        <w:rPr>
          <w:color w:val="0070C0"/>
        </w:rPr>
        <w:t>hasil</w:t>
      </w:r>
      <w:r w:rsidRPr="00DF1B5B">
        <w:rPr>
          <w:color w:val="0070C0"/>
          <w:spacing w:val="13"/>
        </w:rPr>
        <w:t xml:space="preserve"> </w:t>
      </w:r>
      <w:r w:rsidRPr="00DF1B5B">
        <w:rPr>
          <w:color w:val="0070C0"/>
        </w:rPr>
        <w:t>analisis</w:t>
      </w:r>
      <w:r w:rsidRPr="00DF1B5B">
        <w:rPr>
          <w:color w:val="0070C0"/>
          <w:spacing w:val="13"/>
        </w:rPr>
        <w:t xml:space="preserve"> </w:t>
      </w:r>
      <w:r w:rsidRPr="00DF1B5B">
        <w:rPr>
          <w:color w:val="0070C0"/>
        </w:rPr>
        <w:t>data</w:t>
      </w:r>
      <w:r w:rsidRPr="00DF1B5B">
        <w:rPr>
          <w:color w:val="0070C0"/>
          <w:spacing w:val="12"/>
        </w:rPr>
        <w:t xml:space="preserve"> </w:t>
      </w:r>
      <w:r w:rsidRPr="00DF1B5B">
        <w:rPr>
          <w:color w:val="0070C0"/>
        </w:rPr>
        <w:t>yang</w:t>
      </w:r>
      <w:r w:rsidRPr="00DF1B5B">
        <w:rPr>
          <w:color w:val="0070C0"/>
          <w:spacing w:val="15"/>
        </w:rPr>
        <w:t xml:space="preserve"> </w:t>
      </w:r>
      <w:r w:rsidRPr="00DF1B5B">
        <w:rPr>
          <w:color w:val="0070C0"/>
        </w:rPr>
        <w:t>menggambarkan</w:t>
      </w:r>
      <w:r w:rsidRPr="00DF1B5B">
        <w:rPr>
          <w:color w:val="0070C0"/>
          <w:spacing w:val="15"/>
        </w:rPr>
        <w:t xml:space="preserve"> </w:t>
      </w:r>
      <w:r w:rsidRPr="00DF1B5B">
        <w:rPr>
          <w:color w:val="0070C0"/>
        </w:rPr>
        <w:t>profil</w:t>
      </w:r>
      <w:r w:rsidRPr="00DF1B5B">
        <w:rPr>
          <w:color w:val="0070C0"/>
          <w:spacing w:val="13"/>
        </w:rPr>
        <w:t xml:space="preserve"> </w:t>
      </w:r>
      <w:r w:rsidRPr="00DF1B5B">
        <w:rPr>
          <w:color w:val="0070C0"/>
        </w:rPr>
        <w:t>dosen</w:t>
      </w:r>
      <w:r w:rsidRPr="00DF1B5B">
        <w:rPr>
          <w:color w:val="0070C0"/>
          <w:spacing w:val="13"/>
        </w:rPr>
        <w:t xml:space="preserve"> </w:t>
      </w:r>
      <w:r w:rsidRPr="00DF1B5B">
        <w:rPr>
          <w:color w:val="0070C0"/>
        </w:rPr>
        <w:t>sebagaimana</w:t>
      </w:r>
      <w:r w:rsidRPr="00DF1B5B">
        <w:rPr>
          <w:color w:val="0070C0"/>
          <w:spacing w:val="-58"/>
        </w:rPr>
        <w:t xml:space="preserve"> </w:t>
      </w:r>
      <w:r w:rsidRPr="00DF1B5B">
        <w:rPr>
          <w:color w:val="0070C0"/>
        </w:rPr>
        <w:t>ditunjukkan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pada:</w:t>
      </w:r>
    </w:p>
    <w:p w14:paraId="02CDCA6E" w14:textId="77777777" w:rsidR="00CF7218" w:rsidRPr="00DF1B5B" w:rsidRDefault="00CF7218" w:rsidP="00CF7218">
      <w:pPr>
        <w:pStyle w:val="ListParagraph"/>
        <w:numPr>
          <w:ilvl w:val="3"/>
          <w:numId w:val="5"/>
        </w:numPr>
        <w:tabs>
          <w:tab w:val="left" w:pos="2257"/>
        </w:tabs>
        <w:spacing w:line="252" w:lineRule="exact"/>
        <w:ind w:hanging="362"/>
        <w:rPr>
          <w:color w:val="0070C0"/>
        </w:rPr>
      </w:pPr>
      <w:r w:rsidRPr="00DF1B5B">
        <w:rPr>
          <w:color w:val="0070C0"/>
        </w:rPr>
        <w:t>Tabel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3.a.1)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Dosen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Tetap.</w:t>
      </w:r>
    </w:p>
    <w:p w14:paraId="2BDB9C3A" w14:textId="77777777" w:rsidR="00CF7218" w:rsidRPr="00DF1B5B" w:rsidRDefault="00CF7218" w:rsidP="00CF7218">
      <w:pPr>
        <w:pStyle w:val="ListParagraph"/>
        <w:numPr>
          <w:ilvl w:val="3"/>
          <w:numId w:val="5"/>
        </w:numPr>
        <w:tabs>
          <w:tab w:val="left" w:pos="2257"/>
        </w:tabs>
        <w:spacing w:before="40"/>
        <w:ind w:hanging="362"/>
        <w:rPr>
          <w:color w:val="0070C0"/>
        </w:rPr>
      </w:pPr>
      <w:r w:rsidRPr="00DF1B5B">
        <w:rPr>
          <w:color w:val="0070C0"/>
        </w:rPr>
        <w:t>Tabel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3.a.2)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Dosen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Pembimbing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Tugas Akhir.</w:t>
      </w:r>
    </w:p>
    <w:p w14:paraId="230534BE" w14:textId="77777777" w:rsidR="00CF7218" w:rsidRPr="00DF1B5B" w:rsidRDefault="00CF7218" w:rsidP="00CF7218">
      <w:pPr>
        <w:pStyle w:val="ListParagraph"/>
        <w:numPr>
          <w:ilvl w:val="3"/>
          <w:numId w:val="5"/>
        </w:numPr>
        <w:tabs>
          <w:tab w:val="left" w:pos="2257"/>
        </w:tabs>
        <w:spacing w:before="37"/>
        <w:ind w:hanging="362"/>
        <w:rPr>
          <w:color w:val="0070C0"/>
        </w:rPr>
      </w:pPr>
      <w:r w:rsidRPr="00DF1B5B">
        <w:rPr>
          <w:color w:val="0070C0"/>
        </w:rPr>
        <w:t>Tabel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3.a.3)</w:t>
      </w:r>
      <w:r w:rsidRPr="00DF1B5B">
        <w:rPr>
          <w:color w:val="0070C0"/>
          <w:spacing w:val="1"/>
        </w:rPr>
        <w:t xml:space="preserve"> </w:t>
      </w:r>
      <w:proofErr w:type="spellStart"/>
      <w:r w:rsidRPr="00DF1B5B">
        <w:rPr>
          <w:color w:val="0070C0"/>
        </w:rPr>
        <w:t>Ekivalensi</w:t>
      </w:r>
      <w:proofErr w:type="spellEnd"/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Waktu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Mengajar Penuh</w:t>
      </w:r>
    </w:p>
    <w:p w14:paraId="19C51513" w14:textId="77777777" w:rsidR="00CF7218" w:rsidRPr="00DF1B5B" w:rsidRDefault="00CF7218" w:rsidP="00CF7218">
      <w:pPr>
        <w:pStyle w:val="ListParagraph"/>
        <w:numPr>
          <w:ilvl w:val="3"/>
          <w:numId w:val="5"/>
        </w:numPr>
        <w:tabs>
          <w:tab w:val="left" w:pos="2257"/>
        </w:tabs>
        <w:spacing w:before="38"/>
        <w:ind w:hanging="362"/>
        <w:rPr>
          <w:color w:val="0070C0"/>
        </w:rPr>
      </w:pPr>
      <w:r w:rsidRPr="00DF1B5B">
        <w:rPr>
          <w:color w:val="0070C0"/>
        </w:rPr>
        <w:t>Tabel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3.a.4) Dosen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Tidak Tetap.</w:t>
      </w:r>
    </w:p>
    <w:p w14:paraId="38C62849" w14:textId="77777777" w:rsidR="00CF7218" w:rsidRDefault="00CF7218" w:rsidP="00CF7218">
      <w:pPr>
        <w:pStyle w:val="BodyText"/>
        <w:spacing w:before="9"/>
        <w:rPr>
          <w:sz w:val="28"/>
        </w:rPr>
      </w:pPr>
    </w:p>
    <w:p w14:paraId="25043CB5" w14:textId="77777777" w:rsidR="00CF7218" w:rsidRDefault="00CF7218" w:rsidP="00CF7218">
      <w:pPr>
        <w:pStyle w:val="Heading5"/>
        <w:numPr>
          <w:ilvl w:val="2"/>
          <w:numId w:val="5"/>
        </w:numPr>
        <w:tabs>
          <w:tab w:val="num" w:pos="360"/>
          <w:tab w:val="left" w:pos="1690"/>
        </w:tabs>
        <w:ind w:left="720" w:hanging="361"/>
      </w:pPr>
      <w:r>
        <w:t>Kinerja</w:t>
      </w:r>
      <w:r>
        <w:rPr>
          <w:spacing w:val="-2"/>
        </w:rPr>
        <w:t xml:space="preserve"> </w:t>
      </w:r>
      <w:proofErr w:type="spellStart"/>
      <w:r>
        <w:t>Dosen</w:t>
      </w:r>
      <w:proofErr w:type="spellEnd"/>
    </w:p>
    <w:p w14:paraId="2E99AA78" w14:textId="77777777" w:rsidR="00CF7218" w:rsidRPr="00DF1B5B" w:rsidRDefault="00CF7218" w:rsidP="00CF7218">
      <w:pPr>
        <w:pStyle w:val="BodyText"/>
        <w:spacing w:before="37" w:line="276" w:lineRule="auto"/>
        <w:ind w:left="1689"/>
        <w:rPr>
          <w:color w:val="0070C0"/>
        </w:rPr>
      </w:pPr>
      <w:r w:rsidRPr="00DF1B5B">
        <w:rPr>
          <w:color w:val="0070C0"/>
        </w:rPr>
        <w:t>Uraikan</w:t>
      </w:r>
      <w:r w:rsidRPr="00DF1B5B">
        <w:rPr>
          <w:color w:val="0070C0"/>
          <w:spacing w:val="40"/>
        </w:rPr>
        <w:t xml:space="preserve"> </w:t>
      </w:r>
      <w:r w:rsidRPr="00DF1B5B">
        <w:rPr>
          <w:color w:val="0070C0"/>
        </w:rPr>
        <w:t>hasil</w:t>
      </w:r>
      <w:r w:rsidRPr="00DF1B5B">
        <w:rPr>
          <w:color w:val="0070C0"/>
          <w:spacing w:val="40"/>
        </w:rPr>
        <w:t xml:space="preserve"> </w:t>
      </w:r>
      <w:r w:rsidRPr="00DF1B5B">
        <w:rPr>
          <w:color w:val="0070C0"/>
        </w:rPr>
        <w:t>analisis</w:t>
      </w:r>
      <w:r w:rsidRPr="00DF1B5B">
        <w:rPr>
          <w:color w:val="0070C0"/>
          <w:spacing w:val="42"/>
        </w:rPr>
        <w:t xml:space="preserve"> </w:t>
      </w:r>
      <w:r w:rsidRPr="00DF1B5B">
        <w:rPr>
          <w:color w:val="0070C0"/>
        </w:rPr>
        <w:t>data</w:t>
      </w:r>
      <w:r w:rsidRPr="00DF1B5B">
        <w:rPr>
          <w:color w:val="0070C0"/>
          <w:spacing w:val="42"/>
        </w:rPr>
        <w:t xml:space="preserve"> </w:t>
      </w:r>
      <w:r w:rsidRPr="00DF1B5B">
        <w:rPr>
          <w:color w:val="0070C0"/>
        </w:rPr>
        <w:t>yang</w:t>
      </w:r>
      <w:r w:rsidRPr="00DF1B5B">
        <w:rPr>
          <w:color w:val="0070C0"/>
          <w:spacing w:val="41"/>
        </w:rPr>
        <w:t xml:space="preserve"> </w:t>
      </w:r>
      <w:r w:rsidRPr="00DF1B5B">
        <w:rPr>
          <w:color w:val="0070C0"/>
        </w:rPr>
        <w:t>menggambarkan</w:t>
      </w:r>
      <w:r w:rsidRPr="00DF1B5B">
        <w:rPr>
          <w:color w:val="0070C0"/>
          <w:spacing w:val="42"/>
        </w:rPr>
        <w:t xml:space="preserve"> </w:t>
      </w:r>
      <w:r w:rsidRPr="00DF1B5B">
        <w:rPr>
          <w:color w:val="0070C0"/>
        </w:rPr>
        <w:t>kinerja</w:t>
      </w:r>
      <w:r w:rsidRPr="00DF1B5B">
        <w:rPr>
          <w:color w:val="0070C0"/>
          <w:spacing w:val="41"/>
        </w:rPr>
        <w:t xml:space="preserve"> </w:t>
      </w:r>
      <w:r w:rsidRPr="00DF1B5B">
        <w:rPr>
          <w:color w:val="0070C0"/>
        </w:rPr>
        <w:t>dosen</w:t>
      </w:r>
      <w:r w:rsidRPr="00DF1B5B">
        <w:rPr>
          <w:color w:val="0070C0"/>
          <w:spacing w:val="40"/>
        </w:rPr>
        <w:t xml:space="preserve"> </w:t>
      </w:r>
      <w:r w:rsidRPr="00DF1B5B">
        <w:rPr>
          <w:color w:val="0070C0"/>
        </w:rPr>
        <w:t>di</w:t>
      </w:r>
      <w:r w:rsidRPr="00DF1B5B">
        <w:rPr>
          <w:color w:val="0070C0"/>
          <w:spacing w:val="38"/>
        </w:rPr>
        <w:t xml:space="preserve"> </w:t>
      </w:r>
      <w:r w:rsidRPr="00DF1B5B">
        <w:rPr>
          <w:color w:val="0070C0"/>
        </w:rPr>
        <w:t>bidang</w:t>
      </w:r>
      <w:r w:rsidRPr="00DF1B5B">
        <w:rPr>
          <w:color w:val="0070C0"/>
          <w:spacing w:val="-58"/>
        </w:rPr>
        <w:t xml:space="preserve"> </w:t>
      </w:r>
      <w:r w:rsidRPr="00DF1B5B">
        <w:rPr>
          <w:color w:val="0070C0"/>
        </w:rPr>
        <w:t>penelitian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 xml:space="preserve">dan </w:t>
      </w:r>
      <w:proofErr w:type="spellStart"/>
      <w:r w:rsidRPr="00DF1B5B">
        <w:rPr>
          <w:color w:val="0070C0"/>
        </w:rPr>
        <w:t>PkM</w:t>
      </w:r>
      <w:proofErr w:type="spellEnd"/>
      <w:r w:rsidRPr="00DF1B5B">
        <w:rPr>
          <w:color w:val="0070C0"/>
        </w:rPr>
        <w:t>,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sebagaimana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ditunjukkan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pada:</w:t>
      </w:r>
    </w:p>
    <w:p w14:paraId="582D98B5" w14:textId="77777777" w:rsidR="00CF7218" w:rsidRPr="00DF1B5B" w:rsidRDefault="00CF7218" w:rsidP="00CF7218">
      <w:pPr>
        <w:pStyle w:val="ListParagraph"/>
        <w:numPr>
          <w:ilvl w:val="3"/>
          <w:numId w:val="5"/>
        </w:numPr>
        <w:tabs>
          <w:tab w:val="left" w:pos="2257"/>
        </w:tabs>
        <w:spacing w:line="252" w:lineRule="exact"/>
        <w:ind w:hanging="362"/>
        <w:rPr>
          <w:color w:val="0070C0"/>
        </w:rPr>
      </w:pPr>
      <w:r w:rsidRPr="00DF1B5B">
        <w:rPr>
          <w:color w:val="0070C0"/>
        </w:rPr>
        <w:t>Tabel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3.b.1) Penelitian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DTPS.</w:t>
      </w:r>
    </w:p>
    <w:p w14:paraId="68482CCC" w14:textId="77777777" w:rsidR="00CF7218" w:rsidRPr="00DF1B5B" w:rsidRDefault="00CF7218" w:rsidP="00CF7218">
      <w:pPr>
        <w:pStyle w:val="ListParagraph"/>
        <w:numPr>
          <w:ilvl w:val="3"/>
          <w:numId w:val="5"/>
        </w:numPr>
        <w:tabs>
          <w:tab w:val="left" w:pos="2257"/>
        </w:tabs>
        <w:spacing w:before="38"/>
        <w:ind w:hanging="362"/>
        <w:rPr>
          <w:color w:val="0070C0"/>
        </w:rPr>
      </w:pPr>
      <w:r w:rsidRPr="00DF1B5B">
        <w:rPr>
          <w:color w:val="0070C0"/>
        </w:rPr>
        <w:t>Tabel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3.b.2)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Pengabdian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kepada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Masyarakat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(</w:t>
      </w:r>
      <w:proofErr w:type="spellStart"/>
      <w:r w:rsidRPr="00DF1B5B">
        <w:rPr>
          <w:color w:val="0070C0"/>
        </w:rPr>
        <w:t>PkM</w:t>
      </w:r>
      <w:proofErr w:type="spellEnd"/>
      <w:r w:rsidRPr="00DF1B5B">
        <w:rPr>
          <w:color w:val="0070C0"/>
        </w:rPr>
        <w:t>)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DTPS.</w:t>
      </w:r>
    </w:p>
    <w:p w14:paraId="33EB6E2B" w14:textId="77777777" w:rsidR="00CF7218" w:rsidRPr="00DF1B5B" w:rsidRDefault="00CF7218" w:rsidP="00CF7218">
      <w:pPr>
        <w:pStyle w:val="ListParagraph"/>
        <w:numPr>
          <w:ilvl w:val="3"/>
          <w:numId w:val="5"/>
        </w:numPr>
        <w:tabs>
          <w:tab w:val="left" w:pos="2257"/>
        </w:tabs>
        <w:spacing w:before="39"/>
        <w:ind w:hanging="362"/>
        <w:rPr>
          <w:color w:val="0070C0"/>
        </w:rPr>
      </w:pPr>
      <w:r w:rsidRPr="00DF1B5B">
        <w:rPr>
          <w:color w:val="0070C0"/>
        </w:rPr>
        <w:t>Tabel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3.b.3) Publikasi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Ilmiah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DTPS.</w:t>
      </w:r>
    </w:p>
    <w:p w14:paraId="69EE3C37" w14:textId="77777777" w:rsidR="00CF7218" w:rsidRPr="00DF1B5B" w:rsidRDefault="00CF7218" w:rsidP="00CF7218">
      <w:pPr>
        <w:pStyle w:val="ListParagraph"/>
        <w:numPr>
          <w:ilvl w:val="3"/>
          <w:numId w:val="5"/>
        </w:numPr>
        <w:tabs>
          <w:tab w:val="left" w:pos="2257"/>
        </w:tabs>
        <w:spacing w:before="38"/>
        <w:ind w:hanging="362"/>
        <w:rPr>
          <w:color w:val="0070C0"/>
        </w:rPr>
      </w:pPr>
      <w:r w:rsidRPr="00DF1B5B">
        <w:rPr>
          <w:color w:val="0070C0"/>
        </w:rPr>
        <w:t>Tabel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3.b.4) Karya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ilmiah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DTPS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yang</w:t>
      </w:r>
      <w:r w:rsidRPr="00DF1B5B">
        <w:rPr>
          <w:color w:val="0070C0"/>
          <w:spacing w:val="-2"/>
        </w:rPr>
        <w:t xml:space="preserve"> </w:t>
      </w:r>
      <w:proofErr w:type="spellStart"/>
      <w:r w:rsidRPr="00DF1B5B">
        <w:rPr>
          <w:color w:val="0070C0"/>
        </w:rPr>
        <w:t>Disitasi</w:t>
      </w:r>
      <w:proofErr w:type="spellEnd"/>
      <w:r w:rsidRPr="00DF1B5B">
        <w:rPr>
          <w:color w:val="0070C0"/>
        </w:rPr>
        <w:t>.</w:t>
      </w:r>
    </w:p>
    <w:p w14:paraId="7388E697" w14:textId="77777777" w:rsidR="00CF7218" w:rsidRPr="00DF1B5B" w:rsidRDefault="00CF7218" w:rsidP="00CF7218">
      <w:pPr>
        <w:pStyle w:val="ListParagraph"/>
        <w:numPr>
          <w:ilvl w:val="3"/>
          <w:numId w:val="5"/>
        </w:numPr>
        <w:tabs>
          <w:tab w:val="left" w:pos="2257"/>
        </w:tabs>
        <w:spacing w:before="37"/>
        <w:ind w:hanging="362"/>
        <w:rPr>
          <w:color w:val="0070C0"/>
        </w:rPr>
      </w:pPr>
      <w:r w:rsidRPr="00DF1B5B">
        <w:rPr>
          <w:color w:val="0070C0"/>
        </w:rPr>
        <w:t>Tabel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3.b.5) Luaran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Penelitian/</w:t>
      </w:r>
      <w:proofErr w:type="spellStart"/>
      <w:r w:rsidRPr="00DF1B5B">
        <w:rPr>
          <w:color w:val="0070C0"/>
        </w:rPr>
        <w:t>PkM</w:t>
      </w:r>
      <w:proofErr w:type="spellEnd"/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Lainnya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oleh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DTPS</w:t>
      </w:r>
    </w:p>
    <w:p w14:paraId="66031C2D" w14:textId="77777777" w:rsidR="00CF7218" w:rsidRDefault="00CF7218" w:rsidP="00CF7218">
      <w:pPr>
        <w:pStyle w:val="BodyText"/>
        <w:spacing w:before="8"/>
        <w:rPr>
          <w:sz w:val="28"/>
        </w:rPr>
      </w:pPr>
    </w:p>
    <w:p w14:paraId="205CC4CA" w14:textId="77777777" w:rsidR="00CF7218" w:rsidRDefault="00CF7218" w:rsidP="00CF7218">
      <w:pPr>
        <w:pStyle w:val="Heading5"/>
        <w:numPr>
          <w:ilvl w:val="2"/>
          <w:numId w:val="5"/>
        </w:numPr>
        <w:tabs>
          <w:tab w:val="num" w:pos="360"/>
          <w:tab w:val="left" w:pos="1690"/>
        </w:tabs>
        <w:ind w:left="720" w:hanging="361"/>
      </w:pPr>
      <w:proofErr w:type="spellStart"/>
      <w:r>
        <w:t>Pengembangan</w:t>
      </w:r>
      <w:proofErr w:type="spellEnd"/>
      <w:r>
        <w:t xml:space="preserve"> </w:t>
      </w:r>
      <w:proofErr w:type="spellStart"/>
      <w:r>
        <w:t>Dosen</w:t>
      </w:r>
      <w:proofErr w:type="spellEnd"/>
    </w:p>
    <w:p w14:paraId="21F63614" w14:textId="77777777" w:rsidR="00CF7218" w:rsidRPr="00DF1B5B" w:rsidRDefault="00CF7218" w:rsidP="00CF7218">
      <w:pPr>
        <w:pStyle w:val="BodyText"/>
        <w:spacing w:before="38" w:line="276" w:lineRule="auto"/>
        <w:ind w:left="1689"/>
        <w:rPr>
          <w:color w:val="0070C0"/>
        </w:rPr>
      </w:pPr>
      <w:r w:rsidRPr="00DF1B5B">
        <w:rPr>
          <w:color w:val="0070C0"/>
        </w:rPr>
        <w:t>Uraikan</w:t>
      </w:r>
      <w:r w:rsidRPr="00DF1B5B">
        <w:rPr>
          <w:color w:val="0070C0"/>
          <w:spacing w:val="13"/>
        </w:rPr>
        <w:t xml:space="preserve"> </w:t>
      </w:r>
      <w:r w:rsidRPr="00DF1B5B">
        <w:rPr>
          <w:color w:val="0070C0"/>
        </w:rPr>
        <w:t>realisasi</w:t>
      </w:r>
      <w:r w:rsidRPr="00DF1B5B">
        <w:rPr>
          <w:color w:val="0070C0"/>
          <w:spacing w:val="14"/>
        </w:rPr>
        <w:t xml:space="preserve"> </w:t>
      </w:r>
      <w:r w:rsidRPr="00DF1B5B">
        <w:rPr>
          <w:color w:val="0070C0"/>
        </w:rPr>
        <w:t>pengembangan</w:t>
      </w:r>
      <w:r w:rsidRPr="00DF1B5B">
        <w:rPr>
          <w:color w:val="0070C0"/>
          <w:spacing w:val="12"/>
        </w:rPr>
        <w:t xml:space="preserve"> </w:t>
      </w:r>
      <w:r w:rsidRPr="00DF1B5B">
        <w:rPr>
          <w:color w:val="0070C0"/>
        </w:rPr>
        <w:t>DTPS</w:t>
      </w:r>
      <w:r w:rsidRPr="00DF1B5B">
        <w:rPr>
          <w:color w:val="0070C0"/>
          <w:spacing w:val="14"/>
        </w:rPr>
        <w:t xml:space="preserve"> </w:t>
      </w:r>
      <w:r w:rsidRPr="00DF1B5B">
        <w:rPr>
          <w:color w:val="0070C0"/>
        </w:rPr>
        <w:t>yang</w:t>
      </w:r>
      <w:r w:rsidRPr="00DF1B5B">
        <w:rPr>
          <w:color w:val="0070C0"/>
          <w:spacing w:val="10"/>
        </w:rPr>
        <w:t xml:space="preserve"> </w:t>
      </w:r>
      <w:r w:rsidRPr="00DF1B5B">
        <w:rPr>
          <w:color w:val="0070C0"/>
        </w:rPr>
        <w:t>dikaitkan</w:t>
      </w:r>
      <w:r w:rsidRPr="00DF1B5B">
        <w:rPr>
          <w:color w:val="0070C0"/>
          <w:spacing w:val="14"/>
        </w:rPr>
        <w:t xml:space="preserve"> </w:t>
      </w:r>
      <w:r w:rsidRPr="00DF1B5B">
        <w:rPr>
          <w:color w:val="0070C0"/>
        </w:rPr>
        <w:t>dengan</w:t>
      </w:r>
      <w:r w:rsidRPr="00DF1B5B">
        <w:rPr>
          <w:color w:val="0070C0"/>
          <w:spacing w:val="12"/>
        </w:rPr>
        <w:t xml:space="preserve"> </w:t>
      </w:r>
      <w:r w:rsidRPr="00DF1B5B">
        <w:rPr>
          <w:color w:val="0070C0"/>
        </w:rPr>
        <w:t>rencana</w:t>
      </w:r>
      <w:r w:rsidRPr="00DF1B5B">
        <w:rPr>
          <w:color w:val="0070C0"/>
          <w:spacing w:val="-59"/>
        </w:rPr>
        <w:t xml:space="preserve"> </w:t>
      </w:r>
      <w:r w:rsidRPr="00DF1B5B">
        <w:rPr>
          <w:color w:val="0070C0"/>
        </w:rPr>
        <w:t>pengembangan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SDM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pada rencana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strategis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UPPS.</w:t>
      </w:r>
    </w:p>
    <w:p w14:paraId="7F351228" w14:textId="77777777" w:rsidR="00CF7218" w:rsidRDefault="00CF7218" w:rsidP="00CF7218">
      <w:pPr>
        <w:pStyle w:val="Heading5"/>
        <w:numPr>
          <w:ilvl w:val="2"/>
          <w:numId w:val="5"/>
        </w:numPr>
        <w:tabs>
          <w:tab w:val="num" w:pos="360"/>
          <w:tab w:val="left" w:pos="1690"/>
        </w:tabs>
        <w:spacing w:before="108"/>
        <w:ind w:left="720" w:hanging="361"/>
      </w:pPr>
      <w:r>
        <w:t>Tenaga</w:t>
      </w:r>
      <w:r>
        <w:rPr>
          <w:spacing w:val="-2"/>
        </w:rPr>
        <w:t xml:space="preserve"> </w:t>
      </w:r>
      <w:proofErr w:type="spellStart"/>
      <w:r>
        <w:t>Kependidikan</w:t>
      </w:r>
      <w:proofErr w:type="spellEnd"/>
    </w:p>
    <w:p w14:paraId="320684D7" w14:textId="77777777" w:rsidR="00CF7218" w:rsidRPr="00DF1B5B" w:rsidRDefault="00CF7218" w:rsidP="00CF7218">
      <w:pPr>
        <w:pStyle w:val="BodyText"/>
        <w:spacing w:before="38" w:line="276" w:lineRule="auto"/>
        <w:ind w:left="1689" w:right="820"/>
        <w:jc w:val="both"/>
        <w:rPr>
          <w:color w:val="0070C0"/>
        </w:rPr>
      </w:pPr>
      <w:r w:rsidRPr="00DF1B5B">
        <w:rPr>
          <w:color w:val="0070C0"/>
        </w:rPr>
        <w:t>Tuliskan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data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jumlah,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kualifikasi,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dan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kompetensi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tenaga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kependidikan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berdasarkan jenis pekerjaan (pustakawan, laboran, teknisi, administrasi, dll.)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 xml:space="preserve">yang ditugaskan untuk melayani </w:t>
      </w:r>
      <w:proofErr w:type="spellStart"/>
      <w:r w:rsidRPr="00DF1B5B">
        <w:rPr>
          <w:color w:val="0070C0"/>
        </w:rPr>
        <w:t>sivitas</w:t>
      </w:r>
      <w:proofErr w:type="spellEnd"/>
      <w:r w:rsidRPr="00DF1B5B">
        <w:rPr>
          <w:color w:val="0070C0"/>
        </w:rPr>
        <w:t xml:space="preserve"> </w:t>
      </w:r>
      <w:proofErr w:type="spellStart"/>
      <w:r w:rsidRPr="00DF1B5B">
        <w:rPr>
          <w:color w:val="0070C0"/>
        </w:rPr>
        <w:t>akademika</w:t>
      </w:r>
      <w:proofErr w:type="spellEnd"/>
      <w:r w:rsidRPr="00DF1B5B">
        <w:rPr>
          <w:color w:val="0070C0"/>
        </w:rPr>
        <w:t xml:space="preserve"> di UPPS dan Program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Studi yang diakreditasi. Uraikan pula kapabilitas tenaga kependidikan dalam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memanfaatkan teknologi informasi dan komputer untuk mendukung kegiatan</w:t>
      </w:r>
      <w:r w:rsidRPr="00DF1B5B">
        <w:rPr>
          <w:color w:val="0070C0"/>
          <w:spacing w:val="-59"/>
        </w:rPr>
        <w:t xml:space="preserve"> </w:t>
      </w:r>
      <w:r w:rsidRPr="00DF1B5B">
        <w:rPr>
          <w:color w:val="0070C0"/>
        </w:rPr>
        <w:t>pendidikan,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kegiatan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penunjang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pendidikan,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serta</w:t>
      </w:r>
      <w:r w:rsidRPr="00DF1B5B">
        <w:rPr>
          <w:color w:val="0070C0"/>
          <w:spacing w:val="-5"/>
        </w:rPr>
        <w:t xml:space="preserve"> </w:t>
      </w:r>
      <w:r w:rsidRPr="00DF1B5B">
        <w:rPr>
          <w:color w:val="0070C0"/>
        </w:rPr>
        <w:t>pengembangan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UPPS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dan</w:t>
      </w:r>
      <w:r w:rsidRPr="00DF1B5B">
        <w:rPr>
          <w:color w:val="0070C0"/>
          <w:spacing w:val="-59"/>
        </w:rPr>
        <w:t xml:space="preserve"> </w:t>
      </w:r>
      <w:r w:rsidRPr="00DF1B5B">
        <w:rPr>
          <w:color w:val="0070C0"/>
        </w:rPr>
        <w:t>Program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Studi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yang diakreditasi.</w:t>
      </w:r>
    </w:p>
    <w:p w14:paraId="3F22ECC5" w14:textId="77777777" w:rsidR="00CF7218" w:rsidRDefault="00CF7218" w:rsidP="00CF7218">
      <w:pPr>
        <w:pStyle w:val="BodyText"/>
        <w:spacing w:before="3"/>
        <w:rPr>
          <w:sz w:val="25"/>
        </w:rPr>
      </w:pPr>
    </w:p>
    <w:p w14:paraId="39E2120A" w14:textId="77777777" w:rsidR="00CF7218" w:rsidRDefault="00CF7218" w:rsidP="00CF7218">
      <w:pPr>
        <w:pStyle w:val="Heading5"/>
        <w:numPr>
          <w:ilvl w:val="1"/>
          <w:numId w:val="5"/>
        </w:numPr>
        <w:tabs>
          <w:tab w:val="num" w:pos="360"/>
          <w:tab w:val="left" w:pos="1210"/>
        </w:tabs>
        <w:spacing w:before="1"/>
        <w:ind w:left="576" w:hanging="361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5"/>
        </w:rPr>
        <w:t xml:space="preserve"> </w:t>
      </w:r>
      <w:proofErr w:type="spellStart"/>
      <w:r>
        <w:t>Tambahan</w:t>
      </w:r>
      <w:proofErr w:type="spellEnd"/>
    </w:p>
    <w:p w14:paraId="30DAE69F" w14:textId="77777777" w:rsidR="00CF7218" w:rsidRPr="00DF1B5B" w:rsidRDefault="00CF7218" w:rsidP="00CF7218">
      <w:pPr>
        <w:pStyle w:val="BodyText"/>
        <w:spacing w:before="38" w:line="276" w:lineRule="auto"/>
        <w:ind w:left="1209" w:right="818"/>
        <w:jc w:val="both"/>
        <w:rPr>
          <w:color w:val="0070C0"/>
        </w:rPr>
      </w:pPr>
      <w:r w:rsidRPr="00DF1B5B">
        <w:rPr>
          <w:color w:val="0070C0"/>
        </w:rPr>
        <w:t>Tuliskan dan uraikan indikator kinerja lain terkait sumber daya manusia pada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 xml:space="preserve">Standar Pendidikan Tinggi yang ditetapkan Perguruan Tinggi yang </w:t>
      </w:r>
      <w:r w:rsidRPr="00DF1B5B">
        <w:rPr>
          <w:color w:val="0070C0"/>
        </w:rPr>
        <w:lastRenderedPageBreak/>
        <w:t>melampaui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Standar Nasional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Pendidikan Tinggi.</w:t>
      </w:r>
    </w:p>
    <w:p w14:paraId="58CE2532" w14:textId="77777777" w:rsidR="00CF7218" w:rsidRDefault="00CF7218" w:rsidP="00CF7218">
      <w:pPr>
        <w:pStyle w:val="BodyText"/>
        <w:spacing w:before="3"/>
        <w:rPr>
          <w:sz w:val="25"/>
        </w:rPr>
      </w:pPr>
    </w:p>
    <w:p w14:paraId="7775DB48" w14:textId="77777777" w:rsidR="00CF7218" w:rsidRDefault="00CF7218" w:rsidP="00CF7218">
      <w:pPr>
        <w:pStyle w:val="Heading5"/>
        <w:numPr>
          <w:ilvl w:val="0"/>
          <w:numId w:val="6"/>
        </w:numPr>
        <w:tabs>
          <w:tab w:val="num" w:pos="360"/>
          <w:tab w:val="left" w:pos="850"/>
        </w:tabs>
        <w:ind w:left="432" w:hanging="361"/>
      </w:pP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Lanjut</w:t>
      </w:r>
      <w:proofErr w:type="spellEnd"/>
    </w:p>
    <w:p w14:paraId="7F6A5D7A" w14:textId="77777777" w:rsidR="00CF7218" w:rsidRPr="00DF1B5B" w:rsidRDefault="00CF7218" w:rsidP="00CF7218">
      <w:pPr>
        <w:pStyle w:val="BodyText"/>
        <w:spacing w:before="38" w:line="276" w:lineRule="auto"/>
        <w:ind w:left="849" w:right="820"/>
        <w:jc w:val="both"/>
        <w:rPr>
          <w:color w:val="0070C0"/>
        </w:rPr>
      </w:pPr>
      <w:r w:rsidRPr="00DF1B5B">
        <w:rPr>
          <w:color w:val="0070C0"/>
        </w:rPr>
        <w:t xml:space="preserve">Tuliskan dan uraikan analisis keberhasilan dan/atau </w:t>
      </w:r>
      <w:proofErr w:type="spellStart"/>
      <w:r w:rsidRPr="00DF1B5B">
        <w:rPr>
          <w:color w:val="0070C0"/>
        </w:rPr>
        <w:t>ketidakberhasilan</w:t>
      </w:r>
      <w:proofErr w:type="spellEnd"/>
      <w:r w:rsidRPr="00DF1B5B">
        <w:rPr>
          <w:color w:val="0070C0"/>
        </w:rPr>
        <w:t xml:space="preserve"> pencapaian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 xml:space="preserve">standar yang telah ditetapkan. Capaian kinerja harus diukur dengan </w:t>
      </w:r>
      <w:proofErr w:type="spellStart"/>
      <w:r w:rsidRPr="00DF1B5B">
        <w:rPr>
          <w:color w:val="0070C0"/>
        </w:rPr>
        <w:t>metoda</w:t>
      </w:r>
      <w:proofErr w:type="spellEnd"/>
      <w:r w:rsidRPr="00DF1B5B">
        <w:rPr>
          <w:color w:val="0070C0"/>
        </w:rPr>
        <w:t xml:space="preserve"> yang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tepat, dan hasilnya dianalisis serta dievaluasi. Analisis dan evaluasi terhadap capaian</w:t>
      </w:r>
      <w:r w:rsidRPr="00DF1B5B">
        <w:rPr>
          <w:color w:val="0070C0"/>
          <w:spacing w:val="-59"/>
        </w:rPr>
        <w:t xml:space="preserve"> </w:t>
      </w:r>
      <w:r w:rsidRPr="00DF1B5B">
        <w:rPr>
          <w:color w:val="0070C0"/>
        </w:rPr>
        <w:t>kinerja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harus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mencakup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identifikasi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akar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masalah,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faktor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pendukung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keberhasilan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dan</w:t>
      </w:r>
      <w:r w:rsidRPr="00DF1B5B">
        <w:rPr>
          <w:color w:val="0070C0"/>
          <w:spacing w:val="-59"/>
        </w:rPr>
        <w:t xml:space="preserve"> </w:t>
      </w:r>
      <w:r w:rsidRPr="00DF1B5B">
        <w:rPr>
          <w:color w:val="0070C0"/>
        </w:rPr>
        <w:t>faktor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penghambat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ketercapaian.</w:t>
      </w:r>
      <w:r w:rsidRPr="00DF1B5B">
        <w:rPr>
          <w:color w:val="0070C0"/>
          <w:spacing w:val="-3"/>
        </w:rPr>
        <w:t xml:space="preserve"> </w:t>
      </w:r>
      <w:r w:rsidRPr="00DF1B5B">
        <w:rPr>
          <w:color w:val="0070C0"/>
        </w:rPr>
        <w:t>Selanjutnya</w:t>
      </w:r>
      <w:r w:rsidRPr="00DF1B5B">
        <w:rPr>
          <w:color w:val="0070C0"/>
          <w:spacing w:val="-7"/>
        </w:rPr>
        <w:t xml:space="preserve"> </w:t>
      </w:r>
      <w:r w:rsidRPr="00DF1B5B">
        <w:rPr>
          <w:color w:val="0070C0"/>
        </w:rPr>
        <w:t>tuliskan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dan</w:t>
      </w:r>
      <w:r w:rsidRPr="00DF1B5B">
        <w:rPr>
          <w:color w:val="0070C0"/>
          <w:spacing w:val="-5"/>
        </w:rPr>
        <w:t xml:space="preserve"> </w:t>
      </w:r>
      <w:r w:rsidRPr="00DF1B5B">
        <w:rPr>
          <w:color w:val="0070C0"/>
        </w:rPr>
        <w:t>uraikan</w:t>
      </w:r>
      <w:r w:rsidRPr="00DF1B5B">
        <w:rPr>
          <w:color w:val="0070C0"/>
          <w:spacing w:val="-7"/>
        </w:rPr>
        <w:t xml:space="preserve"> </w:t>
      </w:r>
      <w:r w:rsidRPr="00DF1B5B">
        <w:rPr>
          <w:color w:val="0070C0"/>
        </w:rPr>
        <w:t>simpulan</w:t>
      </w:r>
      <w:r w:rsidRPr="00DF1B5B">
        <w:rPr>
          <w:color w:val="0070C0"/>
          <w:spacing w:val="-4"/>
        </w:rPr>
        <w:t xml:space="preserve"> </w:t>
      </w:r>
      <w:r w:rsidRPr="00DF1B5B">
        <w:rPr>
          <w:color w:val="0070C0"/>
        </w:rPr>
        <w:t>atas</w:t>
      </w:r>
      <w:r w:rsidRPr="00DF1B5B">
        <w:rPr>
          <w:color w:val="0070C0"/>
          <w:spacing w:val="-6"/>
        </w:rPr>
        <w:t xml:space="preserve"> </w:t>
      </w:r>
      <w:r w:rsidRPr="00DF1B5B">
        <w:rPr>
          <w:color w:val="0070C0"/>
        </w:rPr>
        <w:t>hasil</w:t>
      </w:r>
      <w:r w:rsidRPr="00DF1B5B">
        <w:rPr>
          <w:color w:val="0070C0"/>
          <w:spacing w:val="-58"/>
        </w:rPr>
        <w:t xml:space="preserve"> </w:t>
      </w:r>
      <w:r w:rsidRPr="00DF1B5B">
        <w:rPr>
          <w:color w:val="0070C0"/>
        </w:rPr>
        <w:t>evaluasi yang telah dilakukan, mencakup rangkuman dari pemosisian, masalah dan</w:t>
      </w:r>
      <w:r w:rsidRPr="00DF1B5B">
        <w:rPr>
          <w:color w:val="0070C0"/>
          <w:spacing w:val="1"/>
        </w:rPr>
        <w:t xml:space="preserve"> </w:t>
      </w:r>
      <w:r w:rsidRPr="00DF1B5B">
        <w:rPr>
          <w:color w:val="0070C0"/>
        </w:rPr>
        <w:t>akar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masalah,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serta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rencana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perbaikan dan pengembangan</w:t>
      </w:r>
      <w:r w:rsidRPr="00DF1B5B">
        <w:rPr>
          <w:color w:val="0070C0"/>
          <w:spacing w:val="-1"/>
        </w:rPr>
        <w:t xml:space="preserve"> </w:t>
      </w:r>
      <w:r w:rsidRPr="00DF1B5B">
        <w:rPr>
          <w:color w:val="0070C0"/>
        </w:rPr>
        <w:t>yang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akan</w:t>
      </w:r>
      <w:r w:rsidRPr="00DF1B5B">
        <w:rPr>
          <w:color w:val="0070C0"/>
          <w:spacing w:val="-2"/>
        </w:rPr>
        <w:t xml:space="preserve"> </w:t>
      </w:r>
      <w:r w:rsidRPr="00DF1B5B">
        <w:rPr>
          <w:color w:val="0070C0"/>
        </w:rPr>
        <w:t>dilakukan.</w:t>
      </w:r>
    </w:p>
    <w:p w14:paraId="529F76D5" w14:textId="77777777" w:rsidR="007D0AC4" w:rsidRPr="007D0AC4" w:rsidRDefault="007D0AC4" w:rsidP="007D0AC4">
      <w:pPr>
        <w:rPr>
          <w:rFonts w:eastAsia="Arial"/>
        </w:rPr>
      </w:pPr>
    </w:p>
    <w:p w14:paraId="3D70B4D8" w14:textId="77777777" w:rsidR="00F11484" w:rsidRDefault="00F11484" w:rsidP="00F11484">
      <w:pPr>
        <w:spacing w:before="7" w:line="120" w:lineRule="exact"/>
        <w:rPr>
          <w:sz w:val="13"/>
          <w:szCs w:val="13"/>
        </w:rPr>
      </w:pPr>
    </w:p>
    <w:p w14:paraId="27D6AA9F" w14:textId="42D65390" w:rsidR="00F11484" w:rsidRDefault="00F11484" w:rsidP="00F11484">
      <w:pPr>
        <w:pStyle w:val="Heading2"/>
      </w:pPr>
      <w:bookmarkStart w:id="32" w:name="_Toc72390817"/>
      <w:r>
        <w:t>KEU</w:t>
      </w:r>
      <w:r>
        <w:rPr>
          <w:spacing w:val="1"/>
        </w:rPr>
        <w:t>A</w:t>
      </w:r>
      <w:r>
        <w:t>NGAN,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3"/>
        </w:rPr>
        <w:t>R</w:t>
      </w:r>
      <w:r>
        <w:t>ANA</w:t>
      </w:r>
      <w:r>
        <w:rPr>
          <w:spacing w:val="1"/>
        </w:rPr>
        <w:t xml:space="preserve"> </w:t>
      </w:r>
      <w:r>
        <w:t xml:space="preserve">DAN </w:t>
      </w:r>
      <w:r>
        <w:rPr>
          <w:spacing w:val="1"/>
        </w:rPr>
        <w:t>P</w:t>
      </w:r>
      <w:r>
        <w:t>RA</w:t>
      </w:r>
      <w:r>
        <w:rPr>
          <w:spacing w:val="-1"/>
        </w:rPr>
        <w:t>S</w:t>
      </w:r>
      <w:r>
        <w:t>ARANA</w:t>
      </w:r>
      <w:bookmarkEnd w:id="32"/>
    </w:p>
    <w:p w14:paraId="02186208" w14:textId="77777777" w:rsidR="00513381" w:rsidRDefault="00513381" w:rsidP="005F3849">
      <w:pPr>
        <w:pStyle w:val="Heading3"/>
      </w:pPr>
      <w:bookmarkStart w:id="33" w:name="_Toc72390818"/>
      <w:proofErr w:type="spellStart"/>
      <w:r>
        <w:t>Pendahuluan</w:t>
      </w:r>
      <w:bookmarkEnd w:id="33"/>
      <w:proofErr w:type="spellEnd"/>
    </w:p>
    <w:p w14:paraId="7C757AE9" w14:textId="77777777" w:rsidR="00513381" w:rsidRDefault="00513381" w:rsidP="00513381">
      <w:pPr>
        <w:pStyle w:val="BodyText"/>
        <w:spacing w:before="5"/>
        <w:rPr>
          <w:rFonts w:ascii="Arial"/>
          <w:b/>
          <w:sz w:val="28"/>
        </w:rPr>
      </w:pPr>
    </w:p>
    <w:p w14:paraId="41F92AB7" w14:textId="77777777" w:rsidR="00513381" w:rsidRPr="005F3849" w:rsidRDefault="00513381" w:rsidP="00513381">
      <w:pPr>
        <w:pStyle w:val="BodyText"/>
        <w:spacing w:before="1" w:line="276" w:lineRule="auto"/>
        <w:ind w:left="849" w:right="819"/>
        <w:jc w:val="both"/>
        <w:rPr>
          <w:color w:val="0070C0"/>
        </w:rPr>
      </w:pPr>
      <w:r w:rsidRPr="005F3849">
        <w:rPr>
          <w:color w:val="0070C0"/>
        </w:rPr>
        <w:t>Tuliskan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uraikan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hal-hal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menjadi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latar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belakang,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tujuan,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rasional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penentuan strategi pencapaian standar pendidikan tinggi yang ditetapkan perguruan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tinggi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terkait:</w:t>
      </w:r>
    </w:p>
    <w:p w14:paraId="0EE898CF" w14:textId="77777777" w:rsidR="00513381" w:rsidRPr="005F3849" w:rsidRDefault="00513381" w:rsidP="00513381">
      <w:pPr>
        <w:pStyle w:val="ListParagraph"/>
        <w:numPr>
          <w:ilvl w:val="1"/>
          <w:numId w:val="9"/>
        </w:numPr>
        <w:tabs>
          <w:tab w:val="left" w:pos="1210"/>
        </w:tabs>
        <w:spacing w:line="276" w:lineRule="auto"/>
        <w:ind w:right="824"/>
        <w:jc w:val="both"/>
        <w:rPr>
          <w:color w:val="0070C0"/>
        </w:rPr>
      </w:pPr>
      <w:r w:rsidRPr="005F3849">
        <w:rPr>
          <w:color w:val="0070C0"/>
        </w:rPr>
        <w:t>keuangan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mencakup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aspek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perencanaan,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pengalokasian,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realisasi,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-59"/>
        </w:rPr>
        <w:t xml:space="preserve"> </w:t>
      </w:r>
      <w:r w:rsidRPr="005F3849">
        <w:rPr>
          <w:color w:val="0070C0"/>
        </w:rPr>
        <w:t>pertanggungjawaban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biaya operasional</w:t>
      </w:r>
      <w:r w:rsidRPr="005F3849">
        <w:rPr>
          <w:color w:val="0070C0"/>
          <w:spacing w:val="-3"/>
        </w:rPr>
        <w:t xml:space="preserve"> </w:t>
      </w:r>
      <w:proofErr w:type="spellStart"/>
      <w:r w:rsidRPr="005F3849">
        <w:rPr>
          <w:color w:val="0070C0"/>
        </w:rPr>
        <w:t>tridharma</w:t>
      </w:r>
      <w:proofErr w:type="spellEnd"/>
      <w:r w:rsidRPr="005F3849">
        <w:rPr>
          <w:color w:val="0070C0"/>
          <w:spacing w:val="-3"/>
        </w:rPr>
        <w:t xml:space="preserve"> </w:t>
      </w:r>
      <w:r w:rsidRPr="005F3849">
        <w:rPr>
          <w:color w:val="0070C0"/>
        </w:rPr>
        <w:t>serta investasi,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dan</w:t>
      </w:r>
    </w:p>
    <w:p w14:paraId="0C3AE703" w14:textId="77777777" w:rsidR="00513381" w:rsidRPr="005F3849" w:rsidRDefault="00513381" w:rsidP="00513381">
      <w:pPr>
        <w:pStyle w:val="ListParagraph"/>
        <w:numPr>
          <w:ilvl w:val="1"/>
          <w:numId w:val="9"/>
        </w:numPr>
        <w:tabs>
          <w:tab w:val="left" w:pos="1210"/>
        </w:tabs>
        <w:spacing w:line="278" w:lineRule="auto"/>
        <w:ind w:right="825"/>
        <w:jc w:val="both"/>
        <w:rPr>
          <w:color w:val="0070C0"/>
        </w:rPr>
      </w:pPr>
      <w:r w:rsidRPr="005F3849">
        <w:rPr>
          <w:color w:val="0070C0"/>
        </w:rPr>
        <w:t>sarana dan prasarana yang dimaksudkan untuk menjamin pencapaian capaian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pembelajaran</w:t>
      </w:r>
      <w:r w:rsidRPr="005F3849">
        <w:rPr>
          <w:color w:val="0070C0"/>
          <w:spacing w:val="-3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-2"/>
        </w:rPr>
        <w:t xml:space="preserve"> </w:t>
      </w:r>
      <w:r w:rsidRPr="005F3849">
        <w:rPr>
          <w:color w:val="0070C0"/>
        </w:rPr>
        <w:t>peningkatan suasana akademik.</w:t>
      </w:r>
    </w:p>
    <w:p w14:paraId="4ABD1F34" w14:textId="77777777" w:rsidR="00513381" w:rsidRPr="005F3849" w:rsidRDefault="00513381" w:rsidP="00513381">
      <w:pPr>
        <w:pStyle w:val="BodyText"/>
        <w:spacing w:before="11"/>
        <w:rPr>
          <w:color w:val="0070C0"/>
          <w:sz w:val="24"/>
        </w:rPr>
      </w:pPr>
    </w:p>
    <w:p w14:paraId="5462E1CF" w14:textId="77777777" w:rsidR="00513381" w:rsidRPr="005F3849" w:rsidRDefault="00513381" w:rsidP="00513381">
      <w:pPr>
        <w:pStyle w:val="BodyText"/>
        <w:ind w:left="849"/>
        <w:jc w:val="both"/>
        <w:rPr>
          <w:color w:val="0070C0"/>
        </w:rPr>
      </w:pPr>
      <w:r w:rsidRPr="005F3849">
        <w:rPr>
          <w:color w:val="0070C0"/>
        </w:rPr>
        <w:t>Tuliskan</w:t>
      </w:r>
      <w:r w:rsidRPr="005F3849">
        <w:rPr>
          <w:color w:val="0070C0"/>
          <w:spacing w:val="-2"/>
        </w:rPr>
        <w:t xml:space="preserve"> </w:t>
      </w:r>
      <w:r w:rsidRPr="005F3849">
        <w:rPr>
          <w:color w:val="0070C0"/>
        </w:rPr>
        <w:t>ketersediaan dokumen</w:t>
      </w:r>
      <w:r w:rsidRPr="005F3849">
        <w:rPr>
          <w:color w:val="0070C0"/>
          <w:spacing w:val="-4"/>
        </w:rPr>
        <w:t xml:space="preserve"> </w:t>
      </w:r>
      <w:r w:rsidRPr="005F3849">
        <w:rPr>
          <w:color w:val="0070C0"/>
        </w:rPr>
        <w:t>formal</w:t>
      </w:r>
      <w:r w:rsidRPr="005F3849">
        <w:rPr>
          <w:color w:val="0070C0"/>
          <w:spacing w:val="-2"/>
        </w:rPr>
        <w:t xml:space="preserve"> </w:t>
      </w:r>
      <w:r w:rsidRPr="005F3849">
        <w:rPr>
          <w:color w:val="0070C0"/>
        </w:rPr>
        <w:t>kebijakan</w:t>
      </w:r>
      <w:r w:rsidRPr="005F3849">
        <w:rPr>
          <w:color w:val="0070C0"/>
          <w:spacing w:val="-2"/>
        </w:rPr>
        <w:t xml:space="preserve"> </w:t>
      </w:r>
      <w:r w:rsidRPr="005F3849">
        <w:rPr>
          <w:color w:val="0070C0"/>
        </w:rPr>
        <w:t>tentang:</w:t>
      </w:r>
    </w:p>
    <w:p w14:paraId="707DACD2" w14:textId="77777777" w:rsidR="00513381" w:rsidRPr="005F3849" w:rsidRDefault="00513381" w:rsidP="00513381">
      <w:pPr>
        <w:pStyle w:val="ListParagraph"/>
        <w:numPr>
          <w:ilvl w:val="0"/>
          <w:numId w:val="8"/>
        </w:numPr>
        <w:tabs>
          <w:tab w:val="left" w:pos="1210"/>
        </w:tabs>
        <w:spacing w:before="37" w:line="276" w:lineRule="auto"/>
        <w:ind w:right="821"/>
        <w:jc w:val="both"/>
        <w:rPr>
          <w:color w:val="0070C0"/>
        </w:rPr>
      </w:pPr>
      <w:r w:rsidRPr="005F3849">
        <w:rPr>
          <w:color w:val="0070C0"/>
        </w:rPr>
        <w:t>pengelolaan keuangan yang mencakup: perencanaan, pengalokasian, realisasi,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pertanggungjawaban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biaya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pendidikan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sesuai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dengan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kebijakan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perguruan</w:t>
      </w:r>
      <w:r w:rsidRPr="005F3849">
        <w:rPr>
          <w:color w:val="0070C0"/>
          <w:spacing w:val="-3"/>
        </w:rPr>
        <w:t xml:space="preserve"> </w:t>
      </w:r>
      <w:r w:rsidRPr="005F3849">
        <w:rPr>
          <w:color w:val="0070C0"/>
        </w:rPr>
        <w:t>tinggi.</w:t>
      </w:r>
    </w:p>
    <w:p w14:paraId="205BE057" w14:textId="77777777" w:rsidR="00513381" w:rsidRPr="005F3849" w:rsidRDefault="00513381" w:rsidP="00513381">
      <w:pPr>
        <w:pStyle w:val="ListParagraph"/>
        <w:numPr>
          <w:ilvl w:val="0"/>
          <w:numId w:val="8"/>
        </w:numPr>
        <w:tabs>
          <w:tab w:val="left" w:pos="1210"/>
        </w:tabs>
        <w:spacing w:before="1" w:line="276" w:lineRule="auto"/>
        <w:ind w:right="823"/>
        <w:jc w:val="both"/>
        <w:rPr>
          <w:color w:val="0070C0"/>
        </w:rPr>
      </w:pPr>
      <w:r w:rsidRPr="005F3849">
        <w:rPr>
          <w:color w:val="0070C0"/>
        </w:rPr>
        <w:t>pengelolaan sarana dan prasarana yang mencakup: perencanaan, pengadaan,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pemanfaatan, pemeliharaan, dan penghapusan yang sesuai dengan kebijakan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perguruan</w:t>
      </w:r>
      <w:r w:rsidRPr="005F3849">
        <w:rPr>
          <w:color w:val="0070C0"/>
          <w:spacing w:val="-3"/>
        </w:rPr>
        <w:t xml:space="preserve"> </w:t>
      </w:r>
      <w:r w:rsidRPr="005F3849">
        <w:rPr>
          <w:color w:val="0070C0"/>
        </w:rPr>
        <w:t>tinggi.</w:t>
      </w:r>
    </w:p>
    <w:p w14:paraId="7FBA1A61" w14:textId="77777777" w:rsidR="00513381" w:rsidRPr="005F3849" w:rsidRDefault="00513381" w:rsidP="00513381">
      <w:pPr>
        <w:pStyle w:val="BodyText"/>
        <w:spacing w:before="4"/>
        <w:rPr>
          <w:color w:val="0070C0"/>
          <w:sz w:val="25"/>
        </w:rPr>
      </w:pPr>
    </w:p>
    <w:p w14:paraId="3921AD74" w14:textId="79F72671" w:rsidR="00513381" w:rsidRPr="005F3849" w:rsidRDefault="00513381" w:rsidP="005F3849">
      <w:pPr>
        <w:pStyle w:val="BodyText"/>
        <w:spacing w:line="276" w:lineRule="auto"/>
        <w:ind w:left="849" w:right="822"/>
        <w:jc w:val="both"/>
        <w:rPr>
          <w:color w:val="0070C0"/>
        </w:rPr>
      </w:pPr>
      <w:r w:rsidRPr="005F3849">
        <w:rPr>
          <w:color w:val="0070C0"/>
        </w:rPr>
        <w:t>Uraikan secara komprehensif strategi yang telah diterapkan dalam upaya pencapaian</w:t>
      </w:r>
      <w:r w:rsidRPr="005F3849">
        <w:rPr>
          <w:color w:val="0070C0"/>
          <w:spacing w:val="-59"/>
        </w:rPr>
        <w:t xml:space="preserve"> </w:t>
      </w:r>
      <w:r w:rsidRPr="005F3849">
        <w:rPr>
          <w:color w:val="0070C0"/>
        </w:rPr>
        <w:t>standar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terkait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keuangan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(perencanaan,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pengalokasian,</w:t>
      </w:r>
      <w:r w:rsidRPr="005F3849">
        <w:rPr>
          <w:color w:val="0070C0"/>
          <w:spacing w:val="1"/>
        </w:rPr>
        <w:t xml:space="preserve"> </w:t>
      </w:r>
      <w:proofErr w:type="spellStart"/>
      <w:r w:rsidRPr="005F3849">
        <w:rPr>
          <w:color w:val="0070C0"/>
        </w:rPr>
        <w:t>realiasi</w:t>
      </w:r>
      <w:proofErr w:type="spellEnd"/>
      <w:r w:rsidRPr="005F3849">
        <w:rPr>
          <w:color w:val="0070C0"/>
        </w:rPr>
        <w:t>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pertanggungjawaban),</w:t>
      </w:r>
      <w:r w:rsidRPr="005F3849">
        <w:rPr>
          <w:color w:val="0070C0"/>
          <w:spacing w:val="44"/>
        </w:rPr>
        <w:t xml:space="preserve"> </w:t>
      </w:r>
      <w:r w:rsidRPr="005F3849">
        <w:rPr>
          <w:color w:val="0070C0"/>
        </w:rPr>
        <w:t>serta</w:t>
      </w:r>
      <w:r w:rsidRPr="005F3849">
        <w:rPr>
          <w:color w:val="0070C0"/>
          <w:spacing w:val="44"/>
        </w:rPr>
        <w:t xml:space="preserve"> </w:t>
      </w:r>
      <w:r w:rsidRPr="005F3849">
        <w:rPr>
          <w:color w:val="0070C0"/>
        </w:rPr>
        <w:t>sarana</w:t>
      </w:r>
      <w:r w:rsidRPr="005F3849">
        <w:rPr>
          <w:color w:val="0070C0"/>
          <w:spacing w:val="46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45"/>
        </w:rPr>
        <w:t xml:space="preserve"> </w:t>
      </w:r>
      <w:r w:rsidRPr="005F3849">
        <w:rPr>
          <w:color w:val="0070C0"/>
        </w:rPr>
        <w:t>prasarana</w:t>
      </w:r>
      <w:r w:rsidRPr="005F3849">
        <w:rPr>
          <w:color w:val="0070C0"/>
          <w:spacing w:val="48"/>
        </w:rPr>
        <w:t xml:space="preserve"> </w:t>
      </w:r>
      <w:r w:rsidRPr="005F3849">
        <w:rPr>
          <w:color w:val="0070C0"/>
        </w:rPr>
        <w:t>pendidikan</w:t>
      </w:r>
      <w:r w:rsidRPr="005F3849">
        <w:rPr>
          <w:color w:val="0070C0"/>
          <w:spacing w:val="43"/>
        </w:rPr>
        <w:t xml:space="preserve"> </w:t>
      </w:r>
      <w:r w:rsidRPr="005F3849">
        <w:rPr>
          <w:color w:val="0070C0"/>
        </w:rPr>
        <w:t>maupun</w:t>
      </w:r>
      <w:r w:rsidRPr="005F3849">
        <w:rPr>
          <w:color w:val="0070C0"/>
          <w:spacing w:val="44"/>
        </w:rPr>
        <w:t xml:space="preserve"> </w:t>
      </w:r>
      <w:r w:rsidRPr="005F3849">
        <w:rPr>
          <w:color w:val="0070C0"/>
        </w:rPr>
        <w:t>penunjang</w:t>
      </w:r>
      <w:r w:rsidR="005F3849">
        <w:rPr>
          <w:color w:val="0070C0"/>
          <w:lang w:val="en-US"/>
        </w:rPr>
        <w:t xml:space="preserve"> </w:t>
      </w:r>
      <w:r w:rsidRPr="005F3849">
        <w:rPr>
          <w:color w:val="0070C0"/>
        </w:rPr>
        <w:t>pendidikan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(perencanaan,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pengadaan,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pemanfaatan,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pemeliharaan,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penghapusan).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Pada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bagian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ini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juga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harus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diuraikan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sumber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daya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akan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dialokasikan untuk mencapai standar yang telah ditetapkan serta mekanisme kontrol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pencapaiannya.</w:t>
      </w:r>
    </w:p>
    <w:p w14:paraId="5C080A57" w14:textId="77777777" w:rsidR="00513381" w:rsidRDefault="00513381" w:rsidP="00513381">
      <w:pPr>
        <w:pStyle w:val="BodyText"/>
        <w:spacing w:before="3"/>
        <w:rPr>
          <w:sz w:val="25"/>
        </w:rPr>
      </w:pPr>
    </w:p>
    <w:p w14:paraId="3B818538" w14:textId="77777777" w:rsidR="00513381" w:rsidRDefault="00513381" w:rsidP="005F3849">
      <w:pPr>
        <w:pStyle w:val="Heading3"/>
      </w:pPr>
      <w:bookmarkStart w:id="34" w:name="_Toc72390819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bookmarkEnd w:id="34"/>
    </w:p>
    <w:p w14:paraId="72E09879" w14:textId="77777777" w:rsidR="00513381" w:rsidRDefault="00513381" w:rsidP="00513381">
      <w:pPr>
        <w:pStyle w:val="BodyText"/>
        <w:spacing w:before="6"/>
        <w:rPr>
          <w:rFonts w:ascii="Arial"/>
          <w:b/>
          <w:sz w:val="28"/>
        </w:rPr>
      </w:pPr>
    </w:p>
    <w:p w14:paraId="2D463FB6" w14:textId="77777777" w:rsidR="00513381" w:rsidRDefault="00513381" w:rsidP="005F3849">
      <w:pPr>
        <w:pStyle w:val="Heading4"/>
      </w:pPr>
      <w:bookmarkStart w:id="35" w:name="_Toc72390820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  <w:bookmarkEnd w:id="35"/>
    </w:p>
    <w:p w14:paraId="7B06F65D" w14:textId="77777777" w:rsidR="00513381" w:rsidRDefault="00513381" w:rsidP="005F3849">
      <w:pPr>
        <w:pStyle w:val="Heading5"/>
        <w:numPr>
          <w:ilvl w:val="2"/>
          <w:numId w:val="7"/>
        </w:numPr>
        <w:tabs>
          <w:tab w:val="left" w:pos="1440"/>
        </w:tabs>
        <w:spacing w:before="40"/>
        <w:ind w:left="1620" w:hanging="900"/>
      </w:pPr>
      <w:proofErr w:type="spellStart"/>
      <w:r>
        <w:t>Keuangan</w:t>
      </w:r>
      <w:proofErr w:type="spellEnd"/>
    </w:p>
    <w:p w14:paraId="55265867" w14:textId="77777777" w:rsidR="00513381" w:rsidRPr="005F3849" w:rsidRDefault="00513381" w:rsidP="00513381">
      <w:pPr>
        <w:pStyle w:val="BodyText"/>
        <w:spacing w:before="37" w:line="276" w:lineRule="auto"/>
        <w:ind w:left="1689" w:right="819"/>
        <w:jc w:val="both"/>
        <w:rPr>
          <w:color w:val="0070C0"/>
        </w:rPr>
      </w:pPr>
      <w:r w:rsidRPr="005F3849">
        <w:rPr>
          <w:color w:val="0070C0"/>
        </w:rPr>
        <w:lastRenderedPageBreak/>
        <w:t>Uraikan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hasil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analisis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data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pada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Tabel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4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Penggunaan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untuk</w:t>
      </w:r>
      <w:r w:rsidRPr="005F3849">
        <w:rPr>
          <w:color w:val="0070C0"/>
          <w:spacing w:val="-59"/>
        </w:rPr>
        <w:t xml:space="preserve"> </w:t>
      </w:r>
      <w:r w:rsidRPr="005F3849">
        <w:rPr>
          <w:color w:val="0070C0"/>
        </w:rPr>
        <w:t>menunjukkan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kecukupan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biaya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operasional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pendidikan,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biaya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penelitian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dosen,</w:t>
      </w:r>
      <w:r w:rsidRPr="005F3849">
        <w:rPr>
          <w:color w:val="0070C0"/>
          <w:spacing w:val="-5"/>
        </w:rPr>
        <w:t xml:space="preserve"> </w:t>
      </w:r>
      <w:r w:rsidRPr="005F3849">
        <w:rPr>
          <w:color w:val="0070C0"/>
        </w:rPr>
        <w:t>biaya</w:t>
      </w:r>
      <w:r w:rsidRPr="005F3849">
        <w:rPr>
          <w:color w:val="0070C0"/>
          <w:spacing w:val="-7"/>
        </w:rPr>
        <w:t xml:space="preserve"> </w:t>
      </w:r>
      <w:proofErr w:type="spellStart"/>
      <w:r w:rsidRPr="005F3849">
        <w:rPr>
          <w:color w:val="0070C0"/>
        </w:rPr>
        <w:t>PkM</w:t>
      </w:r>
      <w:proofErr w:type="spellEnd"/>
      <w:r w:rsidRPr="005F3849">
        <w:rPr>
          <w:color w:val="0070C0"/>
          <w:spacing w:val="-4"/>
        </w:rPr>
        <w:t xml:space="preserve"> </w:t>
      </w:r>
      <w:r w:rsidRPr="005F3849">
        <w:rPr>
          <w:color w:val="0070C0"/>
        </w:rPr>
        <w:t>dosen,</w:t>
      </w:r>
      <w:r w:rsidRPr="005F3849">
        <w:rPr>
          <w:color w:val="0070C0"/>
          <w:spacing w:val="-5"/>
        </w:rPr>
        <w:t xml:space="preserve"> </w:t>
      </w:r>
      <w:r w:rsidRPr="005F3849">
        <w:rPr>
          <w:color w:val="0070C0"/>
        </w:rPr>
        <w:t>serta</w:t>
      </w:r>
      <w:r w:rsidRPr="005F3849">
        <w:rPr>
          <w:color w:val="0070C0"/>
          <w:spacing w:val="-6"/>
        </w:rPr>
        <w:t xml:space="preserve"> </w:t>
      </w:r>
      <w:r w:rsidRPr="005F3849">
        <w:rPr>
          <w:color w:val="0070C0"/>
        </w:rPr>
        <w:t>biaya</w:t>
      </w:r>
      <w:r w:rsidRPr="005F3849">
        <w:rPr>
          <w:color w:val="0070C0"/>
          <w:spacing w:val="-7"/>
        </w:rPr>
        <w:t xml:space="preserve"> </w:t>
      </w:r>
      <w:r w:rsidRPr="005F3849">
        <w:rPr>
          <w:color w:val="0070C0"/>
        </w:rPr>
        <w:t>investasi</w:t>
      </w:r>
      <w:r w:rsidRPr="005F3849">
        <w:rPr>
          <w:color w:val="0070C0"/>
          <w:spacing w:val="-10"/>
        </w:rPr>
        <w:t xml:space="preserve"> </w:t>
      </w:r>
      <w:r w:rsidRPr="005F3849">
        <w:rPr>
          <w:color w:val="0070C0"/>
        </w:rPr>
        <w:t>(SDM,</w:t>
      </w:r>
      <w:r w:rsidRPr="005F3849">
        <w:rPr>
          <w:color w:val="0070C0"/>
          <w:spacing w:val="-4"/>
        </w:rPr>
        <w:t xml:space="preserve"> </w:t>
      </w:r>
      <w:r w:rsidRPr="005F3849">
        <w:rPr>
          <w:color w:val="0070C0"/>
        </w:rPr>
        <w:t>sarana,</w:t>
      </w:r>
      <w:r w:rsidRPr="005F3849">
        <w:rPr>
          <w:color w:val="0070C0"/>
          <w:spacing w:val="-5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-6"/>
        </w:rPr>
        <w:t xml:space="preserve"> </w:t>
      </w:r>
      <w:r w:rsidRPr="005F3849">
        <w:rPr>
          <w:color w:val="0070C0"/>
        </w:rPr>
        <w:t>prasarana)</w:t>
      </w:r>
      <w:r w:rsidRPr="005F3849">
        <w:rPr>
          <w:color w:val="0070C0"/>
          <w:spacing w:val="-58"/>
        </w:rPr>
        <w:t xml:space="preserve"> </w:t>
      </w:r>
      <w:r w:rsidRPr="005F3849">
        <w:rPr>
          <w:color w:val="0070C0"/>
        </w:rPr>
        <w:t>yang telah digunakan untuk penyelenggaraan dan pengembangan kegiatan</w:t>
      </w:r>
      <w:r w:rsidRPr="005F3849">
        <w:rPr>
          <w:color w:val="0070C0"/>
          <w:spacing w:val="1"/>
        </w:rPr>
        <w:t xml:space="preserve"> </w:t>
      </w:r>
      <w:proofErr w:type="spellStart"/>
      <w:r w:rsidRPr="005F3849">
        <w:rPr>
          <w:color w:val="0070C0"/>
        </w:rPr>
        <w:t>tridharma</w:t>
      </w:r>
      <w:proofErr w:type="spellEnd"/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di</w:t>
      </w:r>
      <w:r w:rsidRPr="005F3849">
        <w:rPr>
          <w:color w:val="0070C0"/>
          <w:spacing w:val="-2"/>
        </w:rPr>
        <w:t xml:space="preserve"> </w:t>
      </w:r>
      <w:r w:rsidRPr="005F3849">
        <w:rPr>
          <w:color w:val="0070C0"/>
        </w:rPr>
        <w:t>Program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Studi yang diakreditasi.</w:t>
      </w:r>
    </w:p>
    <w:p w14:paraId="3B1A42C2" w14:textId="77777777" w:rsidR="00513381" w:rsidRDefault="00513381" w:rsidP="00513381">
      <w:pPr>
        <w:pStyle w:val="BodyText"/>
        <w:spacing w:before="4"/>
        <w:rPr>
          <w:sz w:val="25"/>
        </w:rPr>
      </w:pPr>
    </w:p>
    <w:p w14:paraId="797FD00F" w14:textId="77777777" w:rsidR="00513381" w:rsidRDefault="00513381" w:rsidP="005F3849">
      <w:pPr>
        <w:pStyle w:val="Heading5"/>
        <w:numPr>
          <w:ilvl w:val="2"/>
          <w:numId w:val="7"/>
        </w:numPr>
        <w:tabs>
          <w:tab w:val="left" w:pos="1690"/>
        </w:tabs>
        <w:ind w:left="2965" w:hanging="1885"/>
      </w:pPr>
      <w:r>
        <w:t>Sarana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Prasarana</w:t>
      </w:r>
      <w:proofErr w:type="spellEnd"/>
    </w:p>
    <w:p w14:paraId="375DC982" w14:textId="77777777" w:rsidR="00513381" w:rsidRPr="005F3849" w:rsidRDefault="00513381" w:rsidP="00513381">
      <w:pPr>
        <w:pStyle w:val="ListParagraph"/>
        <w:numPr>
          <w:ilvl w:val="3"/>
          <w:numId w:val="7"/>
        </w:numPr>
        <w:tabs>
          <w:tab w:val="left" w:pos="2050"/>
        </w:tabs>
        <w:spacing w:before="37" w:line="276" w:lineRule="auto"/>
        <w:ind w:right="819"/>
        <w:jc w:val="both"/>
        <w:rPr>
          <w:color w:val="0070C0"/>
        </w:rPr>
      </w:pPr>
      <w:r w:rsidRPr="005F3849">
        <w:rPr>
          <w:color w:val="0070C0"/>
        </w:rPr>
        <w:t>Tuliskan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daftar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sarana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milik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UPPS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digunakan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untuk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kegiatan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akademik di Program Studi yang diakreditasi. Uraikan hasil analisis pada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 xml:space="preserve">aspek kecukupan, </w:t>
      </w:r>
      <w:proofErr w:type="spellStart"/>
      <w:r w:rsidRPr="005F3849">
        <w:rPr>
          <w:color w:val="0070C0"/>
        </w:rPr>
        <w:t>kesiapgunaan</w:t>
      </w:r>
      <w:proofErr w:type="spellEnd"/>
      <w:r w:rsidRPr="005F3849">
        <w:rPr>
          <w:color w:val="0070C0"/>
        </w:rPr>
        <w:t>, kemutakhiran, mutu, dan aksesibilitas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sarana</w:t>
      </w:r>
      <w:r w:rsidRPr="005F3849">
        <w:rPr>
          <w:color w:val="0070C0"/>
          <w:spacing w:val="-7"/>
        </w:rPr>
        <w:t xml:space="preserve"> </w:t>
      </w:r>
      <w:r w:rsidRPr="005F3849">
        <w:rPr>
          <w:color w:val="0070C0"/>
        </w:rPr>
        <w:t>tersebut</w:t>
      </w:r>
      <w:r w:rsidRPr="005F3849">
        <w:rPr>
          <w:color w:val="0070C0"/>
          <w:spacing w:val="-2"/>
        </w:rPr>
        <w:t xml:space="preserve"> </w:t>
      </w:r>
      <w:r w:rsidRPr="005F3849">
        <w:rPr>
          <w:color w:val="0070C0"/>
        </w:rPr>
        <w:t>untuk</w:t>
      </w:r>
      <w:r w:rsidRPr="005F3849">
        <w:rPr>
          <w:color w:val="0070C0"/>
          <w:spacing w:val="-3"/>
        </w:rPr>
        <w:t xml:space="preserve"> </w:t>
      </w:r>
      <w:r w:rsidRPr="005F3849">
        <w:rPr>
          <w:color w:val="0070C0"/>
        </w:rPr>
        <w:t>kegiatan</w:t>
      </w:r>
      <w:r w:rsidRPr="005F3849">
        <w:rPr>
          <w:color w:val="0070C0"/>
          <w:spacing w:val="-3"/>
        </w:rPr>
        <w:t xml:space="preserve"> </w:t>
      </w:r>
      <w:r w:rsidRPr="005F3849">
        <w:rPr>
          <w:color w:val="0070C0"/>
        </w:rPr>
        <w:t>pembelajaran</w:t>
      </w:r>
      <w:r w:rsidRPr="005F3849">
        <w:rPr>
          <w:color w:val="0070C0"/>
          <w:spacing w:val="-5"/>
        </w:rPr>
        <w:t xml:space="preserve"> </w:t>
      </w:r>
      <w:r w:rsidRPr="005F3849">
        <w:rPr>
          <w:color w:val="0070C0"/>
        </w:rPr>
        <w:t>maupun</w:t>
      </w:r>
      <w:r w:rsidRPr="005F3849">
        <w:rPr>
          <w:color w:val="0070C0"/>
          <w:spacing w:val="-4"/>
        </w:rPr>
        <w:t xml:space="preserve"> </w:t>
      </w:r>
      <w:r w:rsidRPr="005F3849">
        <w:rPr>
          <w:color w:val="0070C0"/>
        </w:rPr>
        <w:t>kegiatan</w:t>
      </w:r>
      <w:r w:rsidRPr="005F3849">
        <w:rPr>
          <w:color w:val="0070C0"/>
          <w:spacing w:val="-4"/>
        </w:rPr>
        <w:t xml:space="preserve"> </w:t>
      </w:r>
      <w:r w:rsidRPr="005F3849">
        <w:rPr>
          <w:color w:val="0070C0"/>
        </w:rPr>
        <w:t>penelitian</w:t>
      </w:r>
      <w:r w:rsidRPr="005F3849">
        <w:rPr>
          <w:color w:val="0070C0"/>
          <w:spacing w:val="-58"/>
        </w:rPr>
        <w:t xml:space="preserve"> </w:t>
      </w:r>
      <w:r w:rsidRPr="005F3849">
        <w:rPr>
          <w:color w:val="0070C0"/>
        </w:rPr>
        <w:t xml:space="preserve">dan </w:t>
      </w:r>
      <w:proofErr w:type="spellStart"/>
      <w:r w:rsidRPr="005F3849">
        <w:rPr>
          <w:color w:val="0070C0"/>
        </w:rPr>
        <w:t>PkM</w:t>
      </w:r>
      <w:proofErr w:type="spellEnd"/>
      <w:r w:rsidRPr="005F3849">
        <w:rPr>
          <w:color w:val="0070C0"/>
        </w:rPr>
        <w:t>.</w:t>
      </w:r>
    </w:p>
    <w:p w14:paraId="24085606" w14:textId="77777777" w:rsidR="00513381" w:rsidRPr="005F3849" w:rsidRDefault="00513381" w:rsidP="00513381">
      <w:pPr>
        <w:pStyle w:val="BodyText"/>
        <w:spacing w:before="5"/>
        <w:rPr>
          <w:color w:val="0070C0"/>
          <w:sz w:val="25"/>
        </w:rPr>
      </w:pPr>
    </w:p>
    <w:p w14:paraId="6ED8D6D4" w14:textId="77777777" w:rsidR="00513381" w:rsidRPr="005F3849" w:rsidRDefault="00513381" w:rsidP="00513381">
      <w:pPr>
        <w:pStyle w:val="ListParagraph"/>
        <w:numPr>
          <w:ilvl w:val="3"/>
          <w:numId w:val="7"/>
        </w:numPr>
        <w:tabs>
          <w:tab w:val="left" w:pos="2050"/>
        </w:tabs>
        <w:spacing w:before="1" w:line="276" w:lineRule="auto"/>
        <w:ind w:right="820"/>
        <w:jc w:val="both"/>
        <w:rPr>
          <w:color w:val="0070C0"/>
        </w:rPr>
      </w:pPr>
      <w:r w:rsidRPr="005F3849">
        <w:rPr>
          <w:color w:val="0070C0"/>
        </w:rPr>
        <w:t>Tuliskan daftar sarana teknologi informasi dan komunikasi milik UPPS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digunakan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untuk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mendukung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kegiatan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pendidikan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maupun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manajemen/administrasi. Uraikan mutu sarana yang dilihat dari aspek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kecukupan,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kemutakhiran,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1"/>
        </w:rPr>
        <w:t xml:space="preserve"> </w:t>
      </w:r>
      <w:proofErr w:type="spellStart"/>
      <w:r w:rsidRPr="005F3849">
        <w:rPr>
          <w:color w:val="0070C0"/>
        </w:rPr>
        <w:t>kesiapgunaan</w:t>
      </w:r>
      <w:proofErr w:type="spellEnd"/>
      <w:r w:rsidRPr="005F3849">
        <w:rPr>
          <w:color w:val="0070C0"/>
        </w:rPr>
        <w:t>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serta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pemanfaatannya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untuk:</w:t>
      </w:r>
    </w:p>
    <w:p w14:paraId="0FB67B21" w14:textId="77777777" w:rsidR="00513381" w:rsidRPr="005F3849" w:rsidRDefault="00513381" w:rsidP="00513381">
      <w:pPr>
        <w:pStyle w:val="ListParagraph"/>
        <w:numPr>
          <w:ilvl w:val="4"/>
          <w:numId w:val="7"/>
        </w:numPr>
        <w:tabs>
          <w:tab w:val="left" w:pos="2542"/>
        </w:tabs>
        <w:spacing w:line="276" w:lineRule="auto"/>
        <w:ind w:right="823"/>
        <w:jc w:val="both"/>
        <w:rPr>
          <w:color w:val="0070C0"/>
        </w:rPr>
      </w:pPr>
      <w:r w:rsidRPr="005F3849">
        <w:rPr>
          <w:color w:val="0070C0"/>
        </w:rPr>
        <w:t>mengumpulkan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data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cepat,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akurat,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dapat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dipertanggungjawabkan</w:t>
      </w:r>
      <w:r w:rsidRPr="005F3849">
        <w:rPr>
          <w:color w:val="0070C0"/>
          <w:spacing w:val="-6"/>
        </w:rPr>
        <w:t xml:space="preserve"> </w:t>
      </w:r>
      <w:r w:rsidRPr="005F3849">
        <w:rPr>
          <w:color w:val="0070C0"/>
        </w:rPr>
        <w:t>serta</w:t>
      </w:r>
      <w:r w:rsidRPr="005F3849">
        <w:rPr>
          <w:color w:val="0070C0"/>
          <w:spacing w:val="-2"/>
        </w:rPr>
        <w:t xml:space="preserve"> </w:t>
      </w:r>
      <w:r w:rsidRPr="005F3849">
        <w:rPr>
          <w:color w:val="0070C0"/>
        </w:rPr>
        <w:t>terjaga</w:t>
      </w:r>
      <w:r w:rsidRPr="005F3849">
        <w:rPr>
          <w:color w:val="0070C0"/>
          <w:spacing w:val="-2"/>
        </w:rPr>
        <w:t xml:space="preserve"> </w:t>
      </w:r>
      <w:r w:rsidRPr="005F3849">
        <w:rPr>
          <w:color w:val="0070C0"/>
        </w:rPr>
        <w:t>kerahasiaannya,</w:t>
      </w:r>
    </w:p>
    <w:p w14:paraId="669E5B0E" w14:textId="77777777" w:rsidR="00513381" w:rsidRPr="005F3849" w:rsidRDefault="00513381" w:rsidP="00513381">
      <w:pPr>
        <w:pStyle w:val="ListParagraph"/>
        <w:numPr>
          <w:ilvl w:val="4"/>
          <w:numId w:val="7"/>
        </w:numPr>
        <w:tabs>
          <w:tab w:val="left" w:pos="2542"/>
        </w:tabs>
        <w:spacing w:line="276" w:lineRule="auto"/>
        <w:ind w:right="818"/>
        <w:jc w:val="both"/>
        <w:rPr>
          <w:color w:val="0070C0"/>
        </w:rPr>
      </w:pPr>
      <w:r w:rsidRPr="005F3849">
        <w:rPr>
          <w:color w:val="0070C0"/>
        </w:rPr>
        <w:t>mengelola data pendidikan (sistem informasi manajemen perguruan</w:t>
      </w:r>
      <w:r w:rsidRPr="005F3849">
        <w:rPr>
          <w:color w:val="0070C0"/>
          <w:spacing w:val="-59"/>
        </w:rPr>
        <w:t xml:space="preserve"> </w:t>
      </w:r>
      <w:r w:rsidRPr="005F3849">
        <w:rPr>
          <w:color w:val="0070C0"/>
        </w:rPr>
        <w:t xml:space="preserve">tinggi: akademik, perpustakaan, SDM, keuangan, aset, </w:t>
      </w:r>
      <w:proofErr w:type="spellStart"/>
      <w:r w:rsidRPr="005F3849">
        <w:rPr>
          <w:rFonts w:ascii="Arial"/>
          <w:i/>
          <w:color w:val="0070C0"/>
        </w:rPr>
        <w:t>decission</w:t>
      </w:r>
      <w:proofErr w:type="spellEnd"/>
      <w:r w:rsidRPr="005F3849">
        <w:rPr>
          <w:rFonts w:ascii="Arial"/>
          <w:i/>
          <w:color w:val="0070C0"/>
          <w:spacing w:val="1"/>
        </w:rPr>
        <w:t xml:space="preserve"> </w:t>
      </w:r>
      <w:proofErr w:type="spellStart"/>
      <w:r w:rsidRPr="005F3849">
        <w:rPr>
          <w:rFonts w:ascii="Arial"/>
          <w:i/>
          <w:color w:val="0070C0"/>
        </w:rPr>
        <w:t>support</w:t>
      </w:r>
      <w:proofErr w:type="spellEnd"/>
      <w:r w:rsidRPr="005F3849">
        <w:rPr>
          <w:rFonts w:ascii="Arial"/>
          <w:i/>
          <w:color w:val="0070C0"/>
          <w:spacing w:val="-2"/>
        </w:rPr>
        <w:t xml:space="preserve"> </w:t>
      </w:r>
      <w:proofErr w:type="spellStart"/>
      <w:r w:rsidRPr="005F3849">
        <w:rPr>
          <w:rFonts w:ascii="Arial"/>
          <w:i/>
          <w:color w:val="0070C0"/>
        </w:rPr>
        <w:t>system</w:t>
      </w:r>
      <w:proofErr w:type="spellEnd"/>
      <w:r w:rsidRPr="005F3849">
        <w:rPr>
          <w:color w:val="0070C0"/>
        </w:rPr>
        <w:t>,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dll.),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serta</w:t>
      </w:r>
    </w:p>
    <w:p w14:paraId="64181F85" w14:textId="77777777" w:rsidR="00513381" w:rsidRPr="005F3849" w:rsidRDefault="00513381" w:rsidP="00513381">
      <w:pPr>
        <w:pStyle w:val="ListParagraph"/>
        <w:numPr>
          <w:ilvl w:val="4"/>
          <w:numId w:val="7"/>
        </w:numPr>
        <w:tabs>
          <w:tab w:val="left" w:pos="2542"/>
        </w:tabs>
        <w:jc w:val="both"/>
        <w:rPr>
          <w:color w:val="0070C0"/>
        </w:rPr>
      </w:pPr>
      <w:r w:rsidRPr="005F3849">
        <w:rPr>
          <w:color w:val="0070C0"/>
        </w:rPr>
        <w:t>menyebarkan</w:t>
      </w:r>
      <w:r w:rsidRPr="005F3849">
        <w:rPr>
          <w:color w:val="0070C0"/>
          <w:spacing w:val="-3"/>
        </w:rPr>
        <w:t xml:space="preserve"> </w:t>
      </w:r>
      <w:r w:rsidRPr="005F3849">
        <w:rPr>
          <w:color w:val="0070C0"/>
        </w:rPr>
        <w:t>ilmu</w:t>
      </w:r>
      <w:r w:rsidRPr="005F3849">
        <w:rPr>
          <w:color w:val="0070C0"/>
          <w:spacing w:val="-5"/>
        </w:rPr>
        <w:t xml:space="preserve"> </w:t>
      </w:r>
      <w:r w:rsidRPr="005F3849">
        <w:rPr>
          <w:color w:val="0070C0"/>
        </w:rPr>
        <w:t>pengetahuan</w:t>
      </w:r>
      <w:r w:rsidRPr="005F3849">
        <w:rPr>
          <w:color w:val="0070C0"/>
          <w:spacing w:val="-4"/>
        </w:rPr>
        <w:t xml:space="preserve"> </w:t>
      </w:r>
      <w:r w:rsidRPr="005F3849">
        <w:rPr>
          <w:color w:val="0070C0"/>
        </w:rPr>
        <w:t>(</w:t>
      </w:r>
      <w:r w:rsidRPr="005F3849">
        <w:rPr>
          <w:rFonts w:ascii="Arial"/>
          <w:i/>
          <w:color w:val="0070C0"/>
        </w:rPr>
        <w:t>e-</w:t>
      </w:r>
      <w:proofErr w:type="spellStart"/>
      <w:r w:rsidRPr="005F3849">
        <w:rPr>
          <w:rFonts w:ascii="Arial"/>
          <w:i/>
          <w:color w:val="0070C0"/>
        </w:rPr>
        <w:t>learning</w:t>
      </w:r>
      <w:proofErr w:type="spellEnd"/>
      <w:r w:rsidRPr="005F3849">
        <w:rPr>
          <w:color w:val="0070C0"/>
        </w:rPr>
        <w:t>,</w:t>
      </w:r>
      <w:r w:rsidRPr="005F3849">
        <w:rPr>
          <w:color w:val="0070C0"/>
          <w:spacing w:val="-3"/>
        </w:rPr>
        <w:t xml:space="preserve"> </w:t>
      </w:r>
      <w:r w:rsidRPr="005F3849">
        <w:rPr>
          <w:rFonts w:ascii="Arial"/>
          <w:i/>
          <w:color w:val="0070C0"/>
        </w:rPr>
        <w:t>e-</w:t>
      </w:r>
      <w:proofErr w:type="spellStart"/>
      <w:r w:rsidRPr="005F3849">
        <w:rPr>
          <w:rFonts w:ascii="Arial"/>
          <w:i/>
          <w:color w:val="0070C0"/>
        </w:rPr>
        <w:t>library</w:t>
      </w:r>
      <w:proofErr w:type="spellEnd"/>
      <w:r w:rsidRPr="005F3849">
        <w:rPr>
          <w:color w:val="0070C0"/>
        </w:rPr>
        <w:t>,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dll.).</w:t>
      </w:r>
    </w:p>
    <w:p w14:paraId="0C7E1FB0" w14:textId="77777777" w:rsidR="00513381" w:rsidRPr="005F3849" w:rsidRDefault="00513381" w:rsidP="00513381">
      <w:pPr>
        <w:pStyle w:val="BodyText"/>
        <w:spacing w:before="37" w:line="276" w:lineRule="auto"/>
        <w:ind w:left="2049" w:right="819"/>
        <w:jc w:val="both"/>
        <w:rPr>
          <w:color w:val="0070C0"/>
        </w:rPr>
      </w:pPr>
      <w:r w:rsidRPr="005F3849">
        <w:rPr>
          <w:color w:val="0070C0"/>
        </w:rPr>
        <w:t>Daftar sarana dapat ditulis dalam tabel yang dilengkapi dengan informasi</w:t>
      </w:r>
      <w:r w:rsidRPr="005F3849">
        <w:rPr>
          <w:color w:val="0070C0"/>
          <w:spacing w:val="-59"/>
        </w:rPr>
        <w:t xml:space="preserve"> </w:t>
      </w:r>
      <w:r w:rsidRPr="005F3849">
        <w:rPr>
          <w:color w:val="0070C0"/>
        </w:rPr>
        <w:t>mengenai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unit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kerja</w:t>
      </w:r>
      <w:r w:rsidRPr="005F3849">
        <w:rPr>
          <w:color w:val="0070C0"/>
          <w:spacing w:val="1"/>
        </w:rPr>
        <w:t xml:space="preserve"> </w:t>
      </w:r>
      <w:proofErr w:type="spellStart"/>
      <w:r w:rsidRPr="005F3849">
        <w:rPr>
          <w:color w:val="0070C0"/>
        </w:rPr>
        <w:t>penanggungjawab</w:t>
      </w:r>
      <w:proofErr w:type="spellEnd"/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aksesibilitasnya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bagi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mahasiswa.</w:t>
      </w:r>
    </w:p>
    <w:p w14:paraId="5D926BC4" w14:textId="77777777" w:rsidR="00513381" w:rsidRPr="005F3849" w:rsidRDefault="00513381" w:rsidP="00513381">
      <w:pPr>
        <w:pStyle w:val="BodyText"/>
        <w:spacing w:before="4"/>
        <w:rPr>
          <w:color w:val="0070C0"/>
          <w:sz w:val="25"/>
        </w:rPr>
      </w:pPr>
    </w:p>
    <w:p w14:paraId="27008AF1" w14:textId="5685089D" w:rsidR="00513381" w:rsidRDefault="00513381" w:rsidP="00513381">
      <w:pPr>
        <w:pStyle w:val="ListParagraph"/>
        <w:numPr>
          <w:ilvl w:val="3"/>
          <w:numId w:val="7"/>
        </w:numPr>
        <w:tabs>
          <w:tab w:val="left" w:pos="2050"/>
        </w:tabs>
        <w:spacing w:line="276" w:lineRule="auto"/>
        <w:ind w:right="818"/>
        <w:jc w:val="both"/>
        <w:sectPr w:rsidR="00513381" w:rsidSect="00A57664">
          <w:pgSz w:w="11910" w:h="16840"/>
          <w:pgMar w:top="1296" w:right="1296" w:bottom="1296" w:left="1296" w:header="0" w:footer="706" w:gutter="0"/>
          <w:pgNumType w:start="1"/>
          <w:cols w:space="720"/>
        </w:sectPr>
      </w:pPr>
      <w:r w:rsidRPr="005F3849">
        <w:rPr>
          <w:color w:val="0070C0"/>
        </w:rPr>
        <w:t>Tuliskan daftar prasarana milik UPPS yang digunakan untuk kegiatan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akademik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kemahasiswaan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Program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Studi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diakreditasi.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 xml:space="preserve">Uraikan analisis pada aspek kecukupan, </w:t>
      </w:r>
      <w:proofErr w:type="spellStart"/>
      <w:r w:rsidRPr="005F3849">
        <w:rPr>
          <w:color w:val="0070C0"/>
        </w:rPr>
        <w:t>kesiapgunaan</w:t>
      </w:r>
      <w:proofErr w:type="spellEnd"/>
      <w:r w:rsidRPr="005F3849">
        <w:rPr>
          <w:color w:val="0070C0"/>
        </w:rPr>
        <w:t>, kemutakhiran,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mutu, dan aksesibilitas prasarana tersebut. Uraian analisis mencakup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ketersediaan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prasarana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proofErr w:type="spellStart"/>
      <w:r w:rsidRPr="005F3849">
        <w:rPr>
          <w:color w:val="0070C0"/>
        </w:rPr>
        <w:t>diperuntukan</w:t>
      </w:r>
      <w:proofErr w:type="spellEnd"/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bagi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berkebutuhan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khusus.</w:t>
      </w:r>
    </w:p>
    <w:p w14:paraId="5ADF0575" w14:textId="77777777" w:rsidR="00513381" w:rsidRDefault="00513381" w:rsidP="005F3849">
      <w:pPr>
        <w:pStyle w:val="Heading4"/>
      </w:pPr>
      <w:bookmarkStart w:id="36" w:name="_Toc72390821"/>
      <w:proofErr w:type="spellStart"/>
      <w:r>
        <w:lastRenderedPageBreak/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5"/>
        </w:rPr>
        <w:t xml:space="preserve"> </w:t>
      </w:r>
      <w:proofErr w:type="spellStart"/>
      <w:r>
        <w:t>Tambahan</w:t>
      </w:r>
      <w:bookmarkEnd w:id="36"/>
      <w:proofErr w:type="spellEnd"/>
    </w:p>
    <w:p w14:paraId="38E14567" w14:textId="77777777" w:rsidR="00513381" w:rsidRPr="005F3849" w:rsidRDefault="00513381" w:rsidP="00513381">
      <w:pPr>
        <w:pStyle w:val="BodyText"/>
        <w:spacing w:before="38" w:line="276" w:lineRule="auto"/>
        <w:ind w:left="1209" w:right="819"/>
        <w:jc w:val="both"/>
        <w:rPr>
          <w:color w:val="0070C0"/>
        </w:rPr>
      </w:pPr>
      <w:r w:rsidRPr="005F3849">
        <w:rPr>
          <w:color w:val="0070C0"/>
        </w:rPr>
        <w:t>Tuliskan dan uraikan indikator kinerja lain terkait keuangan, sarana dan prasarana</w:t>
      </w:r>
      <w:r w:rsidRPr="005F3849">
        <w:rPr>
          <w:color w:val="0070C0"/>
          <w:spacing w:val="-59"/>
        </w:rPr>
        <w:t xml:space="preserve"> </w:t>
      </w:r>
      <w:r w:rsidRPr="005F3849">
        <w:rPr>
          <w:color w:val="0070C0"/>
        </w:rPr>
        <w:t>pada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Standar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Pendidikan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Tinggi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ditetapkan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Perguruan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Tinggi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yang</w:t>
      </w:r>
      <w:r w:rsidRPr="005F3849">
        <w:rPr>
          <w:color w:val="0070C0"/>
          <w:spacing w:val="1"/>
        </w:rPr>
        <w:t xml:space="preserve"> </w:t>
      </w:r>
      <w:r w:rsidRPr="005F3849">
        <w:rPr>
          <w:color w:val="0070C0"/>
        </w:rPr>
        <w:t>melampaui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Standar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Nasional</w:t>
      </w:r>
      <w:r w:rsidRPr="005F3849">
        <w:rPr>
          <w:color w:val="0070C0"/>
          <w:spacing w:val="-1"/>
        </w:rPr>
        <w:t xml:space="preserve"> </w:t>
      </w:r>
      <w:r w:rsidRPr="005F3849">
        <w:rPr>
          <w:color w:val="0070C0"/>
        </w:rPr>
        <w:t>Pendidikan Tinggi.</w:t>
      </w:r>
    </w:p>
    <w:p w14:paraId="35304979" w14:textId="77777777" w:rsidR="00513381" w:rsidRDefault="00513381" w:rsidP="00513381">
      <w:pPr>
        <w:pStyle w:val="BodyText"/>
        <w:spacing w:before="3"/>
        <w:rPr>
          <w:sz w:val="25"/>
        </w:rPr>
      </w:pPr>
    </w:p>
    <w:p w14:paraId="187F849F" w14:textId="77777777" w:rsidR="00513381" w:rsidRDefault="00513381" w:rsidP="005F3849">
      <w:pPr>
        <w:pStyle w:val="Heading3"/>
      </w:pPr>
      <w:bookmarkStart w:id="37" w:name="_Toc72390822"/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Lanjut</w:t>
      </w:r>
      <w:bookmarkEnd w:id="37"/>
      <w:proofErr w:type="spellEnd"/>
    </w:p>
    <w:p w14:paraId="715C5BAB" w14:textId="11E9E274" w:rsidR="00F11484" w:rsidRDefault="00513381" w:rsidP="005F3849">
      <w:pPr>
        <w:pStyle w:val="NormalEng"/>
      </w:pPr>
      <w:proofErr w:type="spellStart"/>
      <w:r w:rsidRPr="005F3849">
        <w:t>Tuliskan</w:t>
      </w:r>
      <w:proofErr w:type="spellEnd"/>
      <w:r w:rsidRPr="005F3849">
        <w:t xml:space="preserve"> dan </w:t>
      </w:r>
      <w:proofErr w:type="spellStart"/>
      <w:r w:rsidRPr="005F3849">
        <w:t>uraikan</w:t>
      </w:r>
      <w:proofErr w:type="spellEnd"/>
      <w:r w:rsidRPr="005F3849">
        <w:t xml:space="preserve"> </w:t>
      </w:r>
      <w:proofErr w:type="spellStart"/>
      <w:r w:rsidRPr="005F3849">
        <w:t>analisis</w:t>
      </w:r>
      <w:proofErr w:type="spellEnd"/>
      <w:r w:rsidRPr="005F3849">
        <w:t xml:space="preserve"> </w:t>
      </w:r>
      <w:proofErr w:type="spellStart"/>
      <w:r w:rsidRPr="005F3849">
        <w:t>keberhasilan</w:t>
      </w:r>
      <w:proofErr w:type="spellEnd"/>
      <w:r w:rsidRPr="005F3849">
        <w:t xml:space="preserve"> dan/</w:t>
      </w:r>
      <w:proofErr w:type="spellStart"/>
      <w:r w:rsidRPr="005F3849">
        <w:t>atau</w:t>
      </w:r>
      <w:proofErr w:type="spellEnd"/>
      <w:r w:rsidRPr="005F3849">
        <w:t xml:space="preserve"> </w:t>
      </w:r>
      <w:proofErr w:type="spellStart"/>
      <w:r w:rsidRPr="005F3849">
        <w:t>ketidakberhasilan</w:t>
      </w:r>
      <w:proofErr w:type="spellEnd"/>
      <w:r w:rsidRPr="005F3849">
        <w:t xml:space="preserve"> </w:t>
      </w:r>
      <w:proofErr w:type="spellStart"/>
      <w:r w:rsidRPr="005F3849">
        <w:t>pencapaian</w:t>
      </w:r>
      <w:proofErr w:type="spellEnd"/>
      <w:r w:rsidRPr="005F3849">
        <w:rPr>
          <w:spacing w:val="1"/>
        </w:rPr>
        <w:t xml:space="preserve"> </w:t>
      </w:r>
      <w:proofErr w:type="spellStart"/>
      <w:r w:rsidRPr="005F3849">
        <w:t>standar</w:t>
      </w:r>
      <w:proofErr w:type="spellEnd"/>
      <w:r w:rsidRPr="005F3849">
        <w:t xml:space="preserve"> yang </w:t>
      </w:r>
      <w:proofErr w:type="spellStart"/>
      <w:r w:rsidRPr="005F3849">
        <w:t>telah</w:t>
      </w:r>
      <w:proofErr w:type="spellEnd"/>
      <w:r w:rsidRPr="005F3849">
        <w:t xml:space="preserve"> </w:t>
      </w:r>
      <w:proofErr w:type="spellStart"/>
      <w:r w:rsidRPr="005F3849">
        <w:t>ditetapkan</w:t>
      </w:r>
      <w:proofErr w:type="spellEnd"/>
      <w:r w:rsidRPr="005F3849">
        <w:t xml:space="preserve">. </w:t>
      </w:r>
      <w:proofErr w:type="spellStart"/>
      <w:r w:rsidRPr="005F3849">
        <w:t>Capaian</w:t>
      </w:r>
      <w:proofErr w:type="spellEnd"/>
      <w:r w:rsidRPr="005F3849">
        <w:t xml:space="preserve"> </w:t>
      </w:r>
      <w:proofErr w:type="spellStart"/>
      <w:r w:rsidRPr="005F3849">
        <w:t>kinerja</w:t>
      </w:r>
      <w:proofErr w:type="spellEnd"/>
      <w:r w:rsidRPr="005F3849">
        <w:t xml:space="preserve"> </w:t>
      </w:r>
      <w:proofErr w:type="spellStart"/>
      <w:r w:rsidRPr="005F3849">
        <w:t>harus</w:t>
      </w:r>
      <w:proofErr w:type="spellEnd"/>
      <w:r w:rsidRPr="005F3849">
        <w:t xml:space="preserve"> </w:t>
      </w:r>
      <w:proofErr w:type="spellStart"/>
      <w:r w:rsidRPr="005F3849">
        <w:t>diukur</w:t>
      </w:r>
      <w:proofErr w:type="spellEnd"/>
      <w:r w:rsidRPr="005F3849">
        <w:t xml:space="preserve"> </w:t>
      </w:r>
      <w:proofErr w:type="spellStart"/>
      <w:r w:rsidRPr="005F3849">
        <w:t>dengan</w:t>
      </w:r>
      <w:proofErr w:type="spellEnd"/>
      <w:r w:rsidRPr="005F3849">
        <w:t xml:space="preserve"> </w:t>
      </w:r>
      <w:proofErr w:type="spellStart"/>
      <w:r w:rsidRPr="005F3849">
        <w:t>metoda</w:t>
      </w:r>
      <w:proofErr w:type="spellEnd"/>
      <w:r w:rsidRPr="005F3849">
        <w:t xml:space="preserve"> yang</w:t>
      </w:r>
      <w:r w:rsidRPr="005F3849">
        <w:rPr>
          <w:spacing w:val="1"/>
        </w:rPr>
        <w:t xml:space="preserve"> </w:t>
      </w:r>
      <w:proofErr w:type="spellStart"/>
      <w:r w:rsidRPr="005F3849">
        <w:t>tepat</w:t>
      </w:r>
      <w:proofErr w:type="spellEnd"/>
      <w:r w:rsidRPr="005F3849">
        <w:t xml:space="preserve">, dan </w:t>
      </w:r>
      <w:proofErr w:type="spellStart"/>
      <w:r w:rsidRPr="005F3849">
        <w:t>hasilnya</w:t>
      </w:r>
      <w:proofErr w:type="spellEnd"/>
      <w:r w:rsidRPr="005F3849">
        <w:t xml:space="preserve"> </w:t>
      </w:r>
      <w:proofErr w:type="spellStart"/>
      <w:r w:rsidRPr="005F3849">
        <w:t>dianalisis</w:t>
      </w:r>
      <w:proofErr w:type="spellEnd"/>
      <w:r w:rsidRPr="005F3849">
        <w:t xml:space="preserve"> </w:t>
      </w:r>
      <w:proofErr w:type="spellStart"/>
      <w:r w:rsidRPr="005F3849">
        <w:t>serta</w:t>
      </w:r>
      <w:proofErr w:type="spellEnd"/>
      <w:r w:rsidRPr="005F3849">
        <w:t xml:space="preserve"> </w:t>
      </w:r>
      <w:proofErr w:type="spellStart"/>
      <w:r w:rsidRPr="005F3849">
        <w:t>dievaluasi</w:t>
      </w:r>
      <w:proofErr w:type="spellEnd"/>
      <w:r w:rsidRPr="005F3849">
        <w:t xml:space="preserve">. </w:t>
      </w:r>
      <w:proofErr w:type="spellStart"/>
      <w:r w:rsidRPr="005F3849">
        <w:t>Analisis</w:t>
      </w:r>
      <w:proofErr w:type="spellEnd"/>
      <w:r w:rsidRPr="005F3849">
        <w:t xml:space="preserve"> dan </w:t>
      </w:r>
      <w:proofErr w:type="spellStart"/>
      <w:r w:rsidRPr="005F3849">
        <w:t>evaluasi</w:t>
      </w:r>
      <w:proofErr w:type="spellEnd"/>
      <w:r w:rsidRPr="005F3849">
        <w:t xml:space="preserve"> </w:t>
      </w:r>
      <w:proofErr w:type="spellStart"/>
      <w:r w:rsidRPr="005F3849">
        <w:t>terhadap</w:t>
      </w:r>
      <w:proofErr w:type="spellEnd"/>
      <w:r w:rsidRPr="005F3849">
        <w:t xml:space="preserve"> </w:t>
      </w:r>
      <w:proofErr w:type="spellStart"/>
      <w:r w:rsidRPr="005F3849">
        <w:t>capaian</w:t>
      </w:r>
      <w:proofErr w:type="spellEnd"/>
      <w:r w:rsidRPr="005F3849">
        <w:rPr>
          <w:spacing w:val="-59"/>
        </w:rPr>
        <w:t xml:space="preserve"> </w:t>
      </w:r>
      <w:proofErr w:type="spellStart"/>
      <w:r w:rsidRPr="005F3849">
        <w:t>kinerja</w:t>
      </w:r>
      <w:proofErr w:type="spellEnd"/>
      <w:r w:rsidRPr="005F3849">
        <w:rPr>
          <w:spacing w:val="-3"/>
        </w:rPr>
        <w:t xml:space="preserve"> </w:t>
      </w:r>
      <w:proofErr w:type="spellStart"/>
      <w:r w:rsidRPr="005F3849">
        <w:t>harus</w:t>
      </w:r>
      <w:proofErr w:type="spellEnd"/>
      <w:r w:rsidRPr="005F3849">
        <w:rPr>
          <w:spacing w:val="-3"/>
        </w:rPr>
        <w:t xml:space="preserve"> </w:t>
      </w:r>
      <w:proofErr w:type="spellStart"/>
      <w:r w:rsidRPr="005F3849">
        <w:t>mencakup</w:t>
      </w:r>
      <w:proofErr w:type="spellEnd"/>
      <w:r w:rsidRPr="005F3849">
        <w:rPr>
          <w:spacing w:val="-3"/>
        </w:rPr>
        <w:t xml:space="preserve"> </w:t>
      </w:r>
      <w:proofErr w:type="spellStart"/>
      <w:r w:rsidRPr="005F3849">
        <w:t>identifikasi</w:t>
      </w:r>
      <w:proofErr w:type="spellEnd"/>
      <w:r w:rsidRPr="005F3849">
        <w:rPr>
          <w:spacing w:val="-4"/>
        </w:rPr>
        <w:t xml:space="preserve"> </w:t>
      </w:r>
      <w:proofErr w:type="spellStart"/>
      <w:r w:rsidRPr="005F3849">
        <w:t>akar</w:t>
      </w:r>
      <w:proofErr w:type="spellEnd"/>
      <w:r w:rsidRPr="005F3849">
        <w:rPr>
          <w:spacing w:val="-4"/>
        </w:rPr>
        <w:t xml:space="preserve"> </w:t>
      </w:r>
      <w:proofErr w:type="spellStart"/>
      <w:r w:rsidRPr="005F3849">
        <w:t>masalah</w:t>
      </w:r>
      <w:proofErr w:type="spellEnd"/>
      <w:r w:rsidRPr="005F3849">
        <w:t>,</w:t>
      </w:r>
      <w:r w:rsidRPr="005F3849">
        <w:rPr>
          <w:spacing w:val="-4"/>
        </w:rPr>
        <w:t xml:space="preserve"> </w:t>
      </w:r>
      <w:proofErr w:type="spellStart"/>
      <w:r w:rsidRPr="005F3849">
        <w:t>faktor</w:t>
      </w:r>
      <w:proofErr w:type="spellEnd"/>
      <w:r w:rsidRPr="005F3849">
        <w:rPr>
          <w:spacing w:val="-2"/>
        </w:rPr>
        <w:t xml:space="preserve"> </w:t>
      </w:r>
      <w:proofErr w:type="spellStart"/>
      <w:r w:rsidRPr="005F3849">
        <w:t>pendukung</w:t>
      </w:r>
      <w:proofErr w:type="spellEnd"/>
      <w:r w:rsidRPr="005F3849">
        <w:rPr>
          <w:spacing w:val="-3"/>
        </w:rPr>
        <w:t xml:space="preserve"> </w:t>
      </w:r>
      <w:proofErr w:type="spellStart"/>
      <w:r w:rsidRPr="005F3849">
        <w:t>keberhasilan</w:t>
      </w:r>
      <w:proofErr w:type="spellEnd"/>
      <w:r w:rsidRPr="005F3849">
        <w:rPr>
          <w:spacing w:val="-3"/>
        </w:rPr>
        <w:t xml:space="preserve"> </w:t>
      </w:r>
      <w:r w:rsidRPr="005F3849">
        <w:t>dan</w:t>
      </w:r>
      <w:r w:rsidRPr="005F3849">
        <w:rPr>
          <w:spacing w:val="-59"/>
        </w:rPr>
        <w:t xml:space="preserve"> </w:t>
      </w:r>
      <w:proofErr w:type="spellStart"/>
      <w:r w:rsidRPr="005F3849">
        <w:t>faktor</w:t>
      </w:r>
      <w:proofErr w:type="spellEnd"/>
      <w:r w:rsidRPr="005F3849">
        <w:rPr>
          <w:spacing w:val="-3"/>
        </w:rPr>
        <w:t xml:space="preserve"> </w:t>
      </w:r>
      <w:proofErr w:type="spellStart"/>
      <w:r w:rsidRPr="005F3849">
        <w:t>penghambat</w:t>
      </w:r>
      <w:proofErr w:type="spellEnd"/>
      <w:r w:rsidRPr="005F3849">
        <w:rPr>
          <w:spacing w:val="-3"/>
        </w:rPr>
        <w:t xml:space="preserve"> </w:t>
      </w:r>
      <w:proofErr w:type="spellStart"/>
      <w:r w:rsidRPr="005F3849">
        <w:t>ketercapaian</w:t>
      </w:r>
      <w:proofErr w:type="spellEnd"/>
      <w:r w:rsidRPr="005F3849">
        <w:t>.</w:t>
      </w:r>
      <w:r w:rsidRPr="005F3849">
        <w:rPr>
          <w:spacing w:val="-3"/>
        </w:rPr>
        <w:t xml:space="preserve"> </w:t>
      </w:r>
      <w:proofErr w:type="spellStart"/>
      <w:r w:rsidRPr="005F3849">
        <w:t>Selanjutnya</w:t>
      </w:r>
      <w:proofErr w:type="spellEnd"/>
      <w:r w:rsidRPr="005F3849">
        <w:rPr>
          <w:spacing w:val="-7"/>
        </w:rPr>
        <w:t xml:space="preserve"> </w:t>
      </w:r>
      <w:proofErr w:type="spellStart"/>
      <w:r w:rsidRPr="005F3849">
        <w:t>tuliskan</w:t>
      </w:r>
      <w:proofErr w:type="spellEnd"/>
      <w:r w:rsidRPr="005F3849">
        <w:rPr>
          <w:spacing w:val="-4"/>
        </w:rPr>
        <w:t xml:space="preserve"> </w:t>
      </w:r>
      <w:r w:rsidRPr="005F3849">
        <w:t>dan</w:t>
      </w:r>
      <w:r w:rsidRPr="005F3849">
        <w:rPr>
          <w:spacing w:val="-5"/>
        </w:rPr>
        <w:t xml:space="preserve"> </w:t>
      </w:r>
      <w:proofErr w:type="spellStart"/>
      <w:r w:rsidRPr="005F3849">
        <w:t>uraikan</w:t>
      </w:r>
      <w:proofErr w:type="spellEnd"/>
      <w:r w:rsidRPr="005F3849">
        <w:rPr>
          <w:spacing w:val="-7"/>
        </w:rPr>
        <w:t xml:space="preserve"> </w:t>
      </w:r>
      <w:proofErr w:type="spellStart"/>
      <w:r w:rsidRPr="005F3849">
        <w:t>simpulan</w:t>
      </w:r>
      <w:proofErr w:type="spellEnd"/>
      <w:r w:rsidRPr="005F3849">
        <w:rPr>
          <w:spacing w:val="-4"/>
        </w:rPr>
        <w:t xml:space="preserve"> </w:t>
      </w:r>
      <w:proofErr w:type="spellStart"/>
      <w:r w:rsidRPr="005F3849">
        <w:t>atas</w:t>
      </w:r>
      <w:proofErr w:type="spellEnd"/>
      <w:r w:rsidRPr="005F3849">
        <w:rPr>
          <w:spacing w:val="-6"/>
        </w:rPr>
        <w:t xml:space="preserve"> </w:t>
      </w:r>
      <w:proofErr w:type="spellStart"/>
      <w:r w:rsidRPr="005F3849">
        <w:t>hasil</w:t>
      </w:r>
      <w:proofErr w:type="spellEnd"/>
      <w:r w:rsidRPr="005F3849">
        <w:rPr>
          <w:spacing w:val="-58"/>
        </w:rPr>
        <w:t xml:space="preserve"> </w:t>
      </w:r>
      <w:proofErr w:type="spellStart"/>
      <w:r w:rsidRPr="005F3849">
        <w:t>evaluasi</w:t>
      </w:r>
      <w:proofErr w:type="spellEnd"/>
      <w:r w:rsidRPr="005F3849">
        <w:t xml:space="preserve"> yang </w:t>
      </w:r>
      <w:proofErr w:type="spellStart"/>
      <w:r w:rsidRPr="005F3849">
        <w:t>telah</w:t>
      </w:r>
      <w:proofErr w:type="spellEnd"/>
      <w:r w:rsidRPr="005F3849">
        <w:t xml:space="preserve"> </w:t>
      </w:r>
      <w:proofErr w:type="spellStart"/>
      <w:r w:rsidRPr="005F3849">
        <w:t>dilakukan</w:t>
      </w:r>
      <w:proofErr w:type="spellEnd"/>
      <w:r w:rsidRPr="005F3849">
        <w:t xml:space="preserve">, </w:t>
      </w:r>
      <w:proofErr w:type="spellStart"/>
      <w:r w:rsidRPr="005F3849">
        <w:t>mencakup</w:t>
      </w:r>
      <w:proofErr w:type="spellEnd"/>
      <w:r w:rsidRPr="005F3849">
        <w:t xml:space="preserve"> </w:t>
      </w:r>
      <w:proofErr w:type="spellStart"/>
      <w:r w:rsidRPr="005F3849">
        <w:t>rangkuman</w:t>
      </w:r>
      <w:proofErr w:type="spellEnd"/>
      <w:r w:rsidRPr="005F3849">
        <w:t xml:space="preserve"> </w:t>
      </w:r>
      <w:proofErr w:type="spellStart"/>
      <w:r w:rsidRPr="005F3849">
        <w:t>dari</w:t>
      </w:r>
      <w:proofErr w:type="spellEnd"/>
      <w:r w:rsidRPr="005F3849">
        <w:t xml:space="preserve"> </w:t>
      </w:r>
      <w:proofErr w:type="spellStart"/>
      <w:r w:rsidRPr="005F3849">
        <w:t>pemosisian</w:t>
      </w:r>
      <w:proofErr w:type="spellEnd"/>
      <w:r w:rsidRPr="005F3849">
        <w:t xml:space="preserve">, </w:t>
      </w:r>
      <w:proofErr w:type="spellStart"/>
      <w:r w:rsidRPr="005F3849">
        <w:t>masalah</w:t>
      </w:r>
      <w:proofErr w:type="spellEnd"/>
      <w:r w:rsidRPr="005F3849">
        <w:t xml:space="preserve"> dan</w:t>
      </w:r>
      <w:r w:rsidRPr="005F3849">
        <w:rPr>
          <w:spacing w:val="1"/>
        </w:rPr>
        <w:t xml:space="preserve"> </w:t>
      </w:r>
      <w:proofErr w:type="spellStart"/>
      <w:r w:rsidRPr="005F3849">
        <w:t>akar</w:t>
      </w:r>
      <w:proofErr w:type="spellEnd"/>
      <w:r w:rsidRPr="005F3849">
        <w:rPr>
          <w:spacing w:val="-2"/>
        </w:rPr>
        <w:t xml:space="preserve"> </w:t>
      </w:r>
      <w:proofErr w:type="spellStart"/>
      <w:r w:rsidRPr="005F3849">
        <w:t>masalah</w:t>
      </w:r>
      <w:proofErr w:type="spellEnd"/>
      <w:r w:rsidRPr="005F3849">
        <w:t>,</w:t>
      </w:r>
      <w:r w:rsidRPr="005F3849">
        <w:rPr>
          <w:spacing w:val="-1"/>
        </w:rPr>
        <w:t xml:space="preserve"> </w:t>
      </w:r>
      <w:proofErr w:type="spellStart"/>
      <w:r w:rsidRPr="005F3849">
        <w:t>serta</w:t>
      </w:r>
      <w:proofErr w:type="spellEnd"/>
      <w:r w:rsidRPr="005F3849">
        <w:rPr>
          <w:spacing w:val="-3"/>
        </w:rPr>
        <w:t xml:space="preserve"> </w:t>
      </w:r>
      <w:proofErr w:type="spellStart"/>
      <w:r w:rsidRPr="005F3849">
        <w:t>rencana</w:t>
      </w:r>
      <w:proofErr w:type="spellEnd"/>
      <w:r w:rsidRPr="005F3849">
        <w:t xml:space="preserve"> </w:t>
      </w:r>
      <w:proofErr w:type="spellStart"/>
      <w:r w:rsidRPr="005F3849">
        <w:t>perbaikan</w:t>
      </w:r>
      <w:proofErr w:type="spellEnd"/>
      <w:r w:rsidRPr="005F3849">
        <w:rPr>
          <w:spacing w:val="-1"/>
        </w:rPr>
        <w:t xml:space="preserve"> </w:t>
      </w:r>
      <w:r w:rsidRPr="005F3849">
        <w:t xml:space="preserve">dan </w:t>
      </w:r>
      <w:proofErr w:type="spellStart"/>
      <w:r w:rsidRPr="005F3849">
        <w:t>pengembangan</w:t>
      </w:r>
      <w:proofErr w:type="spellEnd"/>
      <w:r w:rsidRPr="005F3849">
        <w:t xml:space="preserve"> yang</w:t>
      </w:r>
      <w:r w:rsidRPr="005F3849">
        <w:rPr>
          <w:spacing w:val="-3"/>
        </w:rPr>
        <w:t xml:space="preserve"> </w:t>
      </w:r>
      <w:proofErr w:type="spellStart"/>
      <w:r w:rsidRPr="005F3849">
        <w:t>akan</w:t>
      </w:r>
      <w:proofErr w:type="spellEnd"/>
      <w:r w:rsidRPr="005F3849">
        <w:rPr>
          <w:spacing w:val="-2"/>
        </w:rPr>
        <w:t xml:space="preserve"> </w:t>
      </w:r>
      <w:proofErr w:type="spellStart"/>
      <w:r w:rsidRPr="005F3849">
        <w:t>dilakukan</w:t>
      </w:r>
      <w:proofErr w:type="spellEnd"/>
      <w:r>
        <w:t>.</w:t>
      </w:r>
    </w:p>
    <w:p w14:paraId="54A13D8D" w14:textId="77777777" w:rsidR="005F3849" w:rsidRDefault="005F3849" w:rsidP="00513381"/>
    <w:p w14:paraId="7F359B04" w14:textId="61A77284" w:rsidR="00F11484" w:rsidRDefault="00F11484" w:rsidP="00F11484">
      <w:pPr>
        <w:pStyle w:val="Heading2"/>
      </w:pPr>
      <w:bookmarkStart w:id="38" w:name="_Toc72390823"/>
      <w:r>
        <w:t>PEN</w:t>
      </w:r>
      <w:r>
        <w:rPr>
          <w:spacing w:val="-1"/>
        </w:rPr>
        <w:t>D</w:t>
      </w:r>
      <w:r>
        <w:t>IDI</w:t>
      </w:r>
      <w:r>
        <w:rPr>
          <w:spacing w:val="1"/>
        </w:rPr>
        <w:t>K</w:t>
      </w:r>
      <w:r>
        <w:t>AN</w:t>
      </w:r>
      <w:bookmarkEnd w:id="38"/>
    </w:p>
    <w:p w14:paraId="314465C0" w14:textId="77777777" w:rsidR="00C52C67" w:rsidRDefault="00C52C67" w:rsidP="00C52C67">
      <w:pPr>
        <w:pStyle w:val="Heading3"/>
      </w:pPr>
      <w:bookmarkStart w:id="39" w:name="_Toc72390824"/>
      <w:proofErr w:type="spellStart"/>
      <w:r>
        <w:t>Pendahuluan</w:t>
      </w:r>
      <w:bookmarkEnd w:id="39"/>
      <w:proofErr w:type="spellEnd"/>
    </w:p>
    <w:p w14:paraId="2800408E" w14:textId="77777777" w:rsidR="00C52C67" w:rsidRDefault="00C52C67" w:rsidP="00C52C67">
      <w:pPr>
        <w:pStyle w:val="BodyText"/>
        <w:spacing w:before="6"/>
        <w:rPr>
          <w:rFonts w:ascii="Arial"/>
          <w:b/>
          <w:sz w:val="28"/>
        </w:rPr>
      </w:pPr>
    </w:p>
    <w:p w14:paraId="2CB95E34" w14:textId="77777777" w:rsidR="00C52C67" w:rsidRPr="00C52C67" w:rsidRDefault="00C52C67" w:rsidP="00C52C67">
      <w:pPr>
        <w:pStyle w:val="BodyText"/>
        <w:spacing w:line="276" w:lineRule="auto"/>
        <w:ind w:left="849" w:right="48"/>
        <w:jc w:val="both"/>
        <w:rPr>
          <w:color w:val="0070C0"/>
        </w:rPr>
      </w:pPr>
      <w:r w:rsidRPr="00C52C67">
        <w:rPr>
          <w:color w:val="0070C0"/>
        </w:rPr>
        <w:t>Tuliskan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uraikan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hal-hal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menjadi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latar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belakang,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tujuan,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rasional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penentuan strategi pencapaian standar pendidikan tinggi yang ditetapkan perguruan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  <w:spacing w:val="-1"/>
        </w:rPr>
        <w:t>tinggi</w:t>
      </w:r>
      <w:r w:rsidRPr="00C52C67">
        <w:rPr>
          <w:color w:val="0070C0"/>
          <w:spacing w:val="-15"/>
        </w:rPr>
        <w:t xml:space="preserve"> </w:t>
      </w:r>
      <w:r w:rsidRPr="00C52C67">
        <w:rPr>
          <w:color w:val="0070C0"/>
          <w:spacing w:val="-1"/>
        </w:rPr>
        <w:t>terkait</w:t>
      </w:r>
      <w:r w:rsidRPr="00C52C67">
        <w:rPr>
          <w:color w:val="0070C0"/>
          <w:spacing w:val="-15"/>
        </w:rPr>
        <w:t xml:space="preserve"> </w:t>
      </w:r>
      <w:r w:rsidRPr="00C52C67">
        <w:rPr>
          <w:color w:val="0070C0"/>
        </w:rPr>
        <w:t>pendidikan,</w:t>
      </w:r>
      <w:r w:rsidRPr="00C52C67">
        <w:rPr>
          <w:color w:val="0070C0"/>
          <w:spacing w:val="-17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-16"/>
        </w:rPr>
        <w:t xml:space="preserve"> </w:t>
      </w:r>
      <w:r w:rsidRPr="00C52C67">
        <w:rPr>
          <w:color w:val="0070C0"/>
        </w:rPr>
        <w:t>mencakup</w:t>
      </w:r>
      <w:r w:rsidRPr="00C52C67">
        <w:rPr>
          <w:color w:val="0070C0"/>
          <w:spacing w:val="-17"/>
        </w:rPr>
        <w:t xml:space="preserve"> </w:t>
      </w:r>
      <w:r w:rsidRPr="00C52C67">
        <w:rPr>
          <w:color w:val="0070C0"/>
        </w:rPr>
        <w:t>kurikulum,</w:t>
      </w:r>
      <w:r w:rsidRPr="00C52C67">
        <w:rPr>
          <w:color w:val="0070C0"/>
          <w:spacing w:val="-15"/>
        </w:rPr>
        <w:t xml:space="preserve"> </w:t>
      </w:r>
      <w:r w:rsidRPr="00C52C67">
        <w:rPr>
          <w:color w:val="0070C0"/>
        </w:rPr>
        <w:t>pembelajaran</w:t>
      </w:r>
      <w:r w:rsidRPr="00C52C67">
        <w:rPr>
          <w:color w:val="0070C0"/>
          <w:spacing w:val="-19"/>
        </w:rPr>
        <w:t xml:space="preserve"> </w:t>
      </w:r>
      <w:r w:rsidRPr="00C52C67">
        <w:rPr>
          <w:color w:val="0070C0"/>
        </w:rPr>
        <w:t>(karakteristik</w:t>
      </w:r>
      <w:r w:rsidRPr="00C52C67">
        <w:rPr>
          <w:color w:val="0070C0"/>
          <w:spacing w:val="-14"/>
        </w:rPr>
        <w:t xml:space="preserve"> </w:t>
      </w:r>
      <w:r w:rsidRPr="00C52C67">
        <w:rPr>
          <w:color w:val="0070C0"/>
        </w:rPr>
        <w:t>proses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rencana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proses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pelaksanaan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proses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1"/>
        </w:rPr>
        <w:t xml:space="preserve"> </w:t>
      </w:r>
      <w:proofErr w:type="spellStart"/>
      <w:r w:rsidRPr="00C52C67">
        <w:rPr>
          <w:color w:val="0070C0"/>
        </w:rPr>
        <w:t>monitoring</w:t>
      </w:r>
      <w:proofErr w:type="spellEnd"/>
      <w:r w:rsidRPr="00C52C67">
        <w:rPr>
          <w:color w:val="0070C0"/>
        </w:rPr>
        <w:t xml:space="preserve"> dan evaluasi proses pembelajaran, dan penilaian pembelajaran), integrasi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 xml:space="preserve">kegiatan penelitian dan </w:t>
      </w:r>
      <w:proofErr w:type="spellStart"/>
      <w:r w:rsidRPr="00C52C67">
        <w:rPr>
          <w:color w:val="0070C0"/>
        </w:rPr>
        <w:t>PkM</w:t>
      </w:r>
      <w:proofErr w:type="spellEnd"/>
      <w:r w:rsidRPr="00C52C67">
        <w:rPr>
          <w:color w:val="0070C0"/>
        </w:rPr>
        <w:t xml:space="preserve"> dalam pembelajaran, serta suasana akademik yang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didasarkan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atas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faktor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internal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eksternal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pada program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studi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yang diakreditasi.</w:t>
      </w:r>
    </w:p>
    <w:p w14:paraId="5E5FC9D4" w14:textId="77777777" w:rsidR="00C52C67" w:rsidRPr="00C52C67" w:rsidRDefault="00C52C67" w:rsidP="00C52C67">
      <w:pPr>
        <w:pStyle w:val="BodyText"/>
        <w:spacing w:before="1" w:line="276" w:lineRule="auto"/>
        <w:ind w:left="849" w:right="48"/>
        <w:jc w:val="both"/>
        <w:rPr>
          <w:color w:val="0070C0"/>
        </w:rPr>
      </w:pPr>
      <w:r w:rsidRPr="00C52C67">
        <w:rPr>
          <w:color w:val="0070C0"/>
        </w:rPr>
        <w:t>Tuliskan ketersediaan dokumen formal kebijakan pendidikan dan panduan akademik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yang memuat tujuan dan sasaran pendidikan, strategi, metode, dan instrumen untuk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mengukur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efektivitasnya.</w:t>
      </w:r>
    </w:p>
    <w:p w14:paraId="1BCEBB29" w14:textId="77777777" w:rsidR="00C52C67" w:rsidRPr="00C52C67" w:rsidRDefault="00C52C67" w:rsidP="00C52C67">
      <w:pPr>
        <w:pStyle w:val="BodyText"/>
        <w:spacing w:line="276" w:lineRule="auto"/>
        <w:ind w:left="849" w:right="48"/>
        <w:jc w:val="both"/>
        <w:rPr>
          <w:color w:val="0070C0"/>
        </w:rPr>
      </w:pPr>
      <w:r w:rsidRPr="00C52C67">
        <w:rPr>
          <w:color w:val="0070C0"/>
        </w:rPr>
        <w:t>Uraikan secara komprehensif strategi yang telah diterapkan dalam upaya pencapaian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  <w:spacing w:val="-1"/>
        </w:rPr>
        <w:t>standar</w:t>
      </w:r>
      <w:r w:rsidRPr="00C52C67">
        <w:rPr>
          <w:color w:val="0070C0"/>
          <w:spacing w:val="-15"/>
        </w:rPr>
        <w:t xml:space="preserve"> </w:t>
      </w:r>
      <w:r w:rsidRPr="00C52C67">
        <w:rPr>
          <w:color w:val="0070C0"/>
          <w:spacing w:val="-1"/>
        </w:rPr>
        <w:t>terkait</w:t>
      </w:r>
      <w:r w:rsidRPr="00C52C67">
        <w:rPr>
          <w:color w:val="0070C0"/>
          <w:spacing w:val="-12"/>
        </w:rPr>
        <w:t xml:space="preserve"> </w:t>
      </w:r>
      <w:r w:rsidRPr="00C52C67">
        <w:rPr>
          <w:color w:val="0070C0"/>
        </w:rPr>
        <w:t>pendidikan,</w:t>
      </w:r>
      <w:r w:rsidRPr="00C52C67">
        <w:rPr>
          <w:color w:val="0070C0"/>
          <w:spacing w:val="-13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-15"/>
        </w:rPr>
        <w:t xml:space="preserve"> </w:t>
      </w:r>
      <w:r w:rsidRPr="00C52C67">
        <w:rPr>
          <w:color w:val="0070C0"/>
        </w:rPr>
        <w:t>mencakup</w:t>
      </w:r>
      <w:r w:rsidRPr="00C52C67">
        <w:rPr>
          <w:color w:val="0070C0"/>
          <w:spacing w:val="-14"/>
        </w:rPr>
        <w:t xml:space="preserve"> </w:t>
      </w:r>
      <w:r w:rsidRPr="00C52C67">
        <w:rPr>
          <w:color w:val="0070C0"/>
        </w:rPr>
        <w:t>isi</w:t>
      </w:r>
      <w:r w:rsidRPr="00C52C67">
        <w:rPr>
          <w:color w:val="0070C0"/>
          <w:spacing w:val="-15"/>
        </w:rPr>
        <w:t xml:space="preserve"> </w:t>
      </w:r>
      <w:r w:rsidRPr="00C52C67">
        <w:rPr>
          <w:color w:val="0070C0"/>
        </w:rPr>
        <w:t>pembelajaran</w:t>
      </w:r>
      <w:r w:rsidRPr="00C52C67">
        <w:rPr>
          <w:color w:val="0070C0"/>
          <w:spacing w:val="-16"/>
        </w:rPr>
        <w:t xml:space="preserve"> </w:t>
      </w:r>
      <w:r w:rsidRPr="00C52C67">
        <w:rPr>
          <w:color w:val="0070C0"/>
        </w:rPr>
        <w:t>(kurikulum),</w:t>
      </w:r>
      <w:r w:rsidRPr="00C52C67">
        <w:rPr>
          <w:color w:val="0070C0"/>
          <w:spacing w:val="-12"/>
        </w:rPr>
        <w:t xml:space="preserve"> </w:t>
      </w:r>
      <w:r w:rsidRPr="00C52C67">
        <w:rPr>
          <w:color w:val="0070C0"/>
        </w:rPr>
        <w:t>pembelajaran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(karakteristik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proses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rencana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proses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pelaksanaan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 xml:space="preserve">proses pembelajaran, </w:t>
      </w:r>
      <w:proofErr w:type="spellStart"/>
      <w:r w:rsidRPr="00C52C67">
        <w:rPr>
          <w:color w:val="0070C0"/>
        </w:rPr>
        <w:t>monitoring</w:t>
      </w:r>
      <w:proofErr w:type="spellEnd"/>
      <w:r w:rsidRPr="00C52C67">
        <w:rPr>
          <w:color w:val="0070C0"/>
        </w:rPr>
        <w:t xml:space="preserve"> dan evaluasi proses pembelajaran, dan penilaian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pembelajaran),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integrasi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kegiatan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penelitian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1"/>
        </w:rPr>
        <w:t xml:space="preserve"> </w:t>
      </w:r>
      <w:proofErr w:type="spellStart"/>
      <w:r w:rsidRPr="00C52C67">
        <w:rPr>
          <w:color w:val="0070C0"/>
        </w:rPr>
        <w:t>PkM</w:t>
      </w:r>
      <w:proofErr w:type="spellEnd"/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dalam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serta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suasana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akademik.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Pada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bagian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ini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juga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harus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diuraikan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sumber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daya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dialokasikan untuk mencapai standar yang telah ditetapkan serta mekanisme kontrol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ketercapaiannya.</w:t>
      </w:r>
    </w:p>
    <w:p w14:paraId="64EED202" w14:textId="77777777" w:rsidR="00C52C67" w:rsidRDefault="00C52C67" w:rsidP="00C52C67">
      <w:pPr>
        <w:pStyle w:val="BodyText"/>
        <w:spacing w:before="3"/>
        <w:ind w:right="48"/>
        <w:rPr>
          <w:sz w:val="25"/>
        </w:rPr>
      </w:pPr>
    </w:p>
    <w:p w14:paraId="38FB86D2" w14:textId="77777777" w:rsidR="00C52C67" w:rsidRDefault="00C52C67" w:rsidP="00C52C67">
      <w:pPr>
        <w:pStyle w:val="Heading3"/>
        <w:ind w:right="48"/>
      </w:pPr>
      <w:bookmarkStart w:id="40" w:name="_Toc72390825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bookmarkEnd w:id="40"/>
    </w:p>
    <w:p w14:paraId="246FF5F1" w14:textId="77777777" w:rsidR="00C52C67" w:rsidRDefault="00C52C67" w:rsidP="00C52C67">
      <w:pPr>
        <w:pStyle w:val="BodyText"/>
        <w:spacing w:before="8"/>
        <w:ind w:right="48"/>
        <w:rPr>
          <w:rFonts w:ascii="Arial"/>
          <w:b/>
          <w:sz w:val="28"/>
        </w:rPr>
      </w:pPr>
    </w:p>
    <w:p w14:paraId="763AD53F" w14:textId="77777777" w:rsidR="00C52C67" w:rsidRDefault="00C52C67" w:rsidP="00C52C67">
      <w:pPr>
        <w:pStyle w:val="Heading4"/>
        <w:ind w:right="48"/>
      </w:pPr>
      <w:bookmarkStart w:id="41" w:name="_Toc72390826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  <w:bookmarkEnd w:id="41"/>
    </w:p>
    <w:p w14:paraId="4A13C2A7" w14:textId="77777777" w:rsidR="00C52C67" w:rsidRDefault="00C52C67" w:rsidP="00C52C67">
      <w:pPr>
        <w:pStyle w:val="Heading5"/>
        <w:numPr>
          <w:ilvl w:val="2"/>
          <w:numId w:val="10"/>
        </w:numPr>
        <w:tabs>
          <w:tab w:val="left" w:pos="1690"/>
        </w:tabs>
        <w:spacing w:before="38"/>
        <w:ind w:right="48" w:hanging="360"/>
        <w:jc w:val="left"/>
      </w:pPr>
      <w:proofErr w:type="spellStart"/>
      <w:r>
        <w:t>Kurikulum</w:t>
      </w:r>
      <w:proofErr w:type="spellEnd"/>
    </w:p>
    <w:p w14:paraId="731F68BE" w14:textId="77777777" w:rsidR="00C52C67" w:rsidRPr="00C52C67" w:rsidRDefault="00C52C67" w:rsidP="00C52C67">
      <w:pPr>
        <w:pStyle w:val="ListParagraph"/>
        <w:numPr>
          <w:ilvl w:val="3"/>
          <w:numId w:val="10"/>
        </w:numPr>
        <w:tabs>
          <w:tab w:val="left" w:pos="2115"/>
        </w:tabs>
        <w:spacing w:before="37" w:line="276" w:lineRule="auto"/>
        <w:ind w:right="48"/>
        <w:jc w:val="both"/>
        <w:rPr>
          <w:color w:val="0070C0"/>
        </w:rPr>
      </w:pPr>
      <w:r w:rsidRPr="00C52C67">
        <w:rPr>
          <w:color w:val="0070C0"/>
        </w:rPr>
        <w:t>Uraikan keterlibatan pemangku kepentingan dalam proses evaluasi dan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pemutakhiran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kurikulum.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Evaluasi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pemutakhiran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kurikulum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 xml:space="preserve">melibatkan pemangku kepentingan internal dan eksternal, serta </w:t>
      </w:r>
      <w:proofErr w:type="spellStart"/>
      <w:r w:rsidRPr="00C52C67">
        <w:rPr>
          <w:color w:val="0070C0"/>
        </w:rPr>
        <w:t>direview</w:t>
      </w:r>
      <w:proofErr w:type="spellEnd"/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oleh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pakar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lastRenderedPageBreak/>
        <w:t>bidang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ilmu program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studinya.</w:t>
      </w:r>
    </w:p>
    <w:p w14:paraId="384916AA" w14:textId="30B9E7C5" w:rsidR="00C52C67" w:rsidRPr="00C52C67" w:rsidRDefault="00C52C67" w:rsidP="00C52C67">
      <w:pPr>
        <w:pStyle w:val="ListParagraph"/>
        <w:numPr>
          <w:ilvl w:val="4"/>
          <w:numId w:val="10"/>
        </w:numPr>
        <w:tabs>
          <w:tab w:val="left" w:pos="2115"/>
        </w:tabs>
        <w:spacing w:before="108" w:line="276" w:lineRule="auto"/>
        <w:ind w:right="48"/>
        <w:jc w:val="both"/>
        <w:rPr>
          <w:color w:val="0070C0"/>
        </w:rPr>
      </w:pPr>
      <w:r w:rsidRPr="00C52C67">
        <w:rPr>
          <w:color w:val="0070C0"/>
        </w:rPr>
        <w:t>Uraikan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isi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dokumen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kurikulum yang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memuat penjelasan</w:t>
      </w:r>
      <w:r w:rsidRPr="00C52C67">
        <w:rPr>
          <w:color w:val="0070C0"/>
          <w:spacing w:val="-3"/>
        </w:rPr>
        <w:t xml:space="preserve"> </w:t>
      </w:r>
      <w:proofErr w:type="spellStart"/>
      <w:r w:rsidRPr="00C52C67">
        <w:rPr>
          <w:color w:val="0070C0"/>
        </w:rPr>
        <w:t>tentang:kesesuaian</w:t>
      </w:r>
      <w:proofErr w:type="spellEnd"/>
      <w:r w:rsidRPr="00C52C67">
        <w:rPr>
          <w:color w:val="0070C0"/>
        </w:rPr>
        <w:t xml:space="preserve"> capaian pembelajaran dengan profil lulusan dan level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KKNI/SKKNI,</w:t>
      </w:r>
    </w:p>
    <w:p w14:paraId="66F758F0" w14:textId="77777777" w:rsidR="00C52C67" w:rsidRPr="00C52C67" w:rsidRDefault="00C52C67" w:rsidP="00C52C67">
      <w:pPr>
        <w:pStyle w:val="ListParagraph"/>
        <w:numPr>
          <w:ilvl w:val="4"/>
          <w:numId w:val="10"/>
        </w:numPr>
        <w:tabs>
          <w:tab w:val="left" w:pos="2681"/>
        </w:tabs>
        <w:spacing w:line="276" w:lineRule="auto"/>
        <w:ind w:right="48"/>
        <w:jc w:val="both"/>
        <w:rPr>
          <w:color w:val="0070C0"/>
        </w:rPr>
      </w:pPr>
      <w:r w:rsidRPr="00C52C67">
        <w:rPr>
          <w:color w:val="0070C0"/>
        </w:rPr>
        <w:t>ketepatan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struktur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kurikulum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dalam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pembentukan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capaian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serta</w:t>
      </w:r>
    </w:p>
    <w:p w14:paraId="3A1BDF95" w14:textId="77777777" w:rsidR="00C52C67" w:rsidRPr="00C52C67" w:rsidRDefault="00C52C67" w:rsidP="00C52C67">
      <w:pPr>
        <w:pStyle w:val="ListParagraph"/>
        <w:numPr>
          <w:ilvl w:val="4"/>
          <w:numId w:val="10"/>
        </w:numPr>
        <w:tabs>
          <w:tab w:val="left" w:pos="2681"/>
        </w:tabs>
        <w:spacing w:line="276" w:lineRule="auto"/>
        <w:ind w:right="48"/>
        <w:jc w:val="both"/>
        <w:rPr>
          <w:color w:val="0070C0"/>
        </w:rPr>
      </w:pPr>
      <w:r w:rsidRPr="00C52C67">
        <w:rPr>
          <w:color w:val="0070C0"/>
        </w:rPr>
        <w:t>ketersediaan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dokumen pemetaan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capaian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bahan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kajian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-2"/>
        </w:rPr>
        <w:t xml:space="preserve"> </w:t>
      </w:r>
      <w:proofErr w:type="spellStart"/>
      <w:r w:rsidRPr="00C52C67">
        <w:rPr>
          <w:color w:val="0070C0"/>
        </w:rPr>
        <w:t>matakuliah</w:t>
      </w:r>
      <w:proofErr w:type="spellEnd"/>
      <w:r w:rsidRPr="00C52C67">
        <w:rPr>
          <w:color w:val="0070C0"/>
        </w:rPr>
        <w:t xml:space="preserve"> (atau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dokumen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sejenis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lainnya).</w:t>
      </w:r>
    </w:p>
    <w:p w14:paraId="5A5D1C49" w14:textId="77777777" w:rsidR="00C52C67" w:rsidRPr="00C52C67" w:rsidRDefault="00C52C67" w:rsidP="00C52C67">
      <w:pPr>
        <w:pStyle w:val="ListParagraph"/>
        <w:numPr>
          <w:ilvl w:val="3"/>
          <w:numId w:val="10"/>
        </w:numPr>
        <w:tabs>
          <w:tab w:val="left" w:pos="2115"/>
        </w:tabs>
        <w:spacing w:line="276" w:lineRule="auto"/>
        <w:ind w:right="48"/>
        <w:jc w:val="both"/>
        <w:rPr>
          <w:color w:val="0070C0"/>
        </w:rPr>
      </w:pPr>
      <w:r w:rsidRPr="00C52C67">
        <w:rPr>
          <w:color w:val="0070C0"/>
        </w:rPr>
        <w:t>Uraikan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hasil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analisis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data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pada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Tabel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5.a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Kurikulum,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Capaian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Rencana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menggambarkan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struktur</w:t>
      </w:r>
      <w:r w:rsidRPr="00C52C67">
        <w:rPr>
          <w:color w:val="0070C0"/>
          <w:spacing w:val="-7"/>
        </w:rPr>
        <w:t xml:space="preserve"> </w:t>
      </w:r>
      <w:r w:rsidRPr="00C52C67">
        <w:rPr>
          <w:color w:val="0070C0"/>
        </w:rPr>
        <w:t>program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-6"/>
        </w:rPr>
        <w:t xml:space="preserve"> </w:t>
      </w:r>
      <w:r w:rsidRPr="00C52C67">
        <w:rPr>
          <w:color w:val="0070C0"/>
        </w:rPr>
        <w:t>beban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belajar</w:t>
      </w:r>
      <w:r w:rsidRPr="00C52C67">
        <w:rPr>
          <w:color w:val="0070C0"/>
          <w:spacing w:val="-5"/>
        </w:rPr>
        <w:t xml:space="preserve"> </w:t>
      </w:r>
      <w:r w:rsidRPr="00C52C67">
        <w:rPr>
          <w:color w:val="0070C0"/>
        </w:rPr>
        <w:t>mahasiswa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untuk</w:t>
      </w:r>
      <w:r w:rsidRPr="00C52C67">
        <w:rPr>
          <w:color w:val="0070C0"/>
          <w:spacing w:val="-7"/>
        </w:rPr>
        <w:t xml:space="preserve"> </w:t>
      </w:r>
      <w:r w:rsidRPr="00C52C67">
        <w:rPr>
          <w:color w:val="0070C0"/>
        </w:rPr>
        <w:t>menunjukkan</w:t>
      </w:r>
      <w:r w:rsidRPr="00C52C67">
        <w:rPr>
          <w:color w:val="0070C0"/>
          <w:spacing w:val="-8"/>
        </w:rPr>
        <w:t xml:space="preserve"> </w:t>
      </w:r>
      <w:r w:rsidRPr="00C52C67">
        <w:rPr>
          <w:color w:val="0070C0"/>
        </w:rPr>
        <w:t>mutu</w:t>
      </w:r>
      <w:r w:rsidRPr="00C52C67">
        <w:rPr>
          <w:color w:val="0070C0"/>
          <w:spacing w:val="-58"/>
        </w:rPr>
        <w:t xml:space="preserve"> </w:t>
      </w:r>
      <w:r w:rsidRPr="00C52C67">
        <w:rPr>
          <w:color w:val="0070C0"/>
        </w:rPr>
        <w:t>rencana</w:t>
      </w:r>
      <w:r w:rsidRPr="00C52C67">
        <w:rPr>
          <w:color w:val="0070C0"/>
          <w:spacing w:val="-5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-8"/>
        </w:rPr>
        <w:t xml:space="preserve"> </w:t>
      </w:r>
      <w:r w:rsidRPr="00C52C67">
        <w:rPr>
          <w:color w:val="0070C0"/>
        </w:rPr>
        <w:t>proses</w:t>
      </w:r>
      <w:r w:rsidRPr="00C52C67">
        <w:rPr>
          <w:color w:val="0070C0"/>
          <w:spacing w:val="-7"/>
        </w:rPr>
        <w:t xml:space="preserve"> </w:t>
      </w:r>
      <w:r w:rsidRPr="00C52C67">
        <w:rPr>
          <w:color w:val="0070C0"/>
        </w:rPr>
        <w:t>pembelajaran</w:t>
      </w:r>
      <w:r w:rsidRPr="00C52C67">
        <w:rPr>
          <w:color w:val="0070C0"/>
          <w:spacing w:val="-7"/>
        </w:rPr>
        <w:t xml:space="preserve"> </w:t>
      </w:r>
      <w:r w:rsidRPr="00C52C67">
        <w:rPr>
          <w:color w:val="0070C0"/>
        </w:rPr>
        <w:t>pada</w:t>
      </w:r>
      <w:r w:rsidRPr="00C52C67">
        <w:rPr>
          <w:color w:val="0070C0"/>
          <w:spacing w:val="-6"/>
        </w:rPr>
        <w:t xml:space="preserve"> </w:t>
      </w:r>
      <w:r w:rsidRPr="00C52C67">
        <w:rPr>
          <w:color w:val="0070C0"/>
        </w:rPr>
        <w:t>Program</w:t>
      </w:r>
      <w:r w:rsidRPr="00C52C67">
        <w:rPr>
          <w:color w:val="0070C0"/>
          <w:spacing w:val="-7"/>
        </w:rPr>
        <w:t xml:space="preserve"> </w:t>
      </w:r>
      <w:r w:rsidRPr="00C52C67">
        <w:rPr>
          <w:color w:val="0070C0"/>
        </w:rPr>
        <w:t>Studi</w:t>
      </w:r>
      <w:r w:rsidRPr="00C52C67">
        <w:rPr>
          <w:color w:val="0070C0"/>
          <w:spacing w:val="-6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-7"/>
        </w:rPr>
        <w:t xml:space="preserve"> </w:t>
      </w:r>
      <w:r w:rsidRPr="00C52C67">
        <w:rPr>
          <w:color w:val="0070C0"/>
        </w:rPr>
        <w:t>diakreditasi.</w:t>
      </w:r>
    </w:p>
    <w:p w14:paraId="41130F76" w14:textId="77777777" w:rsidR="00C52C67" w:rsidRDefault="00C52C67" w:rsidP="00C52C67">
      <w:pPr>
        <w:pStyle w:val="BodyText"/>
        <w:spacing w:before="3"/>
        <w:ind w:right="48"/>
        <w:rPr>
          <w:sz w:val="25"/>
        </w:rPr>
      </w:pPr>
    </w:p>
    <w:p w14:paraId="1344EDC6" w14:textId="77777777" w:rsidR="00C52C67" w:rsidRDefault="00C52C67" w:rsidP="00C52C67">
      <w:pPr>
        <w:pStyle w:val="Heading5"/>
        <w:numPr>
          <w:ilvl w:val="2"/>
          <w:numId w:val="10"/>
        </w:numPr>
        <w:tabs>
          <w:tab w:val="left" w:pos="1690"/>
        </w:tabs>
        <w:ind w:right="48" w:hanging="361"/>
        <w:jc w:val="left"/>
      </w:pPr>
      <w:proofErr w:type="spellStart"/>
      <w:r>
        <w:t>Pembelajaran</w:t>
      </w:r>
      <w:proofErr w:type="spellEnd"/>
    </w:p>
    <w:p w14:paraId="5662787B" w14:textId="77777777" w:rsidR="00C52C67" w:rsidRPr="00C52C67" w:rsidRDefault="00C52C67" w:rsidP="00C52C67">
      <w:pPr>
        <w:pStyle w:val="ListParagraph"/>
        <w:numPr>
          <w:ilvl w:val="3"/>
          <w:numId w:val="10"/>
        </w:numPr>
        <w:tabs>
          <w:tab w:val="left" w:pos="2115"/>
        </w:tabs>
        <w:spacing w:before="38"/>
        <w:ind w:right="48" w:hanging="362"/>
        <w:rPr>
          <w:color w:val="0070C0"/>
        </w:rPr>
      </w:pPr>
      <w:r w:rsidRPr="00C52C67">
        <w:rPr>
          <w:color w:val="0070C0"/>
        </w:rPr>
        <w:t>Tuliskan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ketersediaan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dokumen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pembelajaran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terdiri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atas:</w:t>
      </w:r>
    </w:p>
    <w:p w14:paraId="1AB4DF54" w14:textId="77777777" w:rsidR="00C52C67" w:rsidRPr="00C52C67" w:rsidRDefault="00C52C67" w:rsidP="00C52C67">
      <w:pPr>
        <w:pStyle w:val="ListParagraph"/>
        <w:numPr>
          <w:ilvl w:val="4"/>
          <w:numId w:val="10"/>
        </w:numPr>
        <w:tabs>
          <w:tab w:val="left" w:pos="2681"/>
        </w:tabs>
        <w:spacing w:before="39" w:line="276" w:lineRule="auto"/>
        <w:ind w:right="48" w:hanging="360"/>
        <w:rPr>
          <w:color w:val="0070C0"/>
        </w:rPr>
      </w:pPr>
      <w:r w:rsidRPr="00C52C67">
        <w:rPr>
          <w:color w:val="0070C0"/>
        </w:rPr>
        <w:t>dokumen</w:t>
      </w:r>
      <w:r w:rsidRPr="00C52C67">
        <w:rPr>
          <w:color w:val="0070C0"/>
          <w:spacing w:val="6"/>
        </w:rPr>
        <w:t xml:space="preserve"> </w:t>
      </w:r>
      <w:r w:rsidRPr="00C52C67">
        <w:rPr>
          <w:color w:val="0070C0"/>
        </w:rPr>
        <w:t>rencana</w:t>
      </w:r>
      <w:r w:rsidRPr="00C52C67">
        <w:rPr>
          <w:color w:val="0070C0"/>
          <w:spacing w:val="9"/>
        </w:rPr>
        <w:t xml:space="preserve"> </w:t>
      </w:r>
      <w:r w:rsidRPr="00C52C67">
        <w:rPr>
          <w:color w:val="0070C0"/>
        </w:rPr>
        <w:t>pembelajaran</w:t>
      </w:r>
      <w:r w:rsidRPr="00C52C67">
        <w:rPr>
          <w:color w:val="0070C0"/>
          <w:spacing w:val="9"/>
        </w:rPr>
        <w:t xml:space="preserve"> </w:t>
      </w:r>
      <w:r w:rsidRPr="00C52C67">
        <w:rPr>
          <w:color w:val="0070C0"/>
        </w:rPr>
        <w:t>semester</w:t>
      </w:r>
      <w:r w:rsidRPr="00C52C67">
        <w:rPr>
          <w:color w:val="0070C0"/>
          <w:spacing w:val="7"/>
        </w:rPr>
        <w:t xml:space="preserve"> </w:t>
      </w:r>
      <w:r w:rsidRPr="00C52C67">
        <w:rPr>
          <w:color w:val="0070C0"/>
        </w:rPr>
        <w:t>(RPS)</w:t>
      </w:r>
      <w:r w:rsidRPr="00C52C67">
        <w:rPr>
          <w:color w:val="0070C0"/>
          <w:spacing w:val="9"/>
        </w:rPr>
        <w:t xml:space="preserve"> </w:t>
      </w:r>
      <w:r w:rsidRPr="00C52C67">
        <w:rPr>
          <w:color w:val="0070C0"/>
        </w:rPr>
        <w:t>untuk</w:t>
      </w:r>
      <w:r w:rsidRPr="00C52C67">
        <w:rPr>
          <w:color w:val="0070C0"/>
          <w:spacing w:val="6"/>
        </w:rPr>
        <w:t xml:space="preserve"> </w:t>
      </w:r>
      <w:r w:rsidRPr="00C52C67">
        <w:rPr>
          <w:color w:val="0070C0"/>
        </w:rPr>
        <w:t>semua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mata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kuliah,</w:t>
      </w:r>
    </w:p>
    <w:p w14:paraId="27E8486C" w14:textId="302172EF" w:rsidR="00C52C67" w:rsidRPr="00C52C67" w:rsidRDefault="00C52C67" w:rsidP="00C52C67">
      <w:pPr>
        <w:pStyle w:val="ListParagraph"/>
        <w:numPr>
          <w:ilvl w:val="4"/>
          <w:numId w:val="10"/>
        </w:numPr>
        <w:tabs>
          <w:tab w:val="left" w:pos="2681"/>
          <w:tab w:val="left" w:pos="3875"/>
          <w:tab w:val="left" w:pos="4892"/>
          <w:tab w:val="left" w:pos="6207"/>
          <w:tab w:val="left" w:pos="6862"/>
          <w:tab w:val="left" w:pos="7954"/>
        </w:tabs>
        <w:spacing w:line="276" w:lineRule="auto"/>
        <w:ind w:right="48" w:hanging="360"/>
        <w:rPr>
          <w:color w:val="0070C0"/>
        </w:rPr>
      </w:pPr>
      <w:r w:rsidRPr="00C52C67">
        <w:rPr>
          <w:color w:val="0070C0"/>
        </w:rPr>
        <w:t>dokumen</w:t>
      </w:r>
      <w:r w:rsidRPr="00C52C67">
        <w:rPr>
          <w:color w:val="0070C0"/>
        </w:rPr>
        <w:tab/>
        <w:t>laporan</w:t>
      </w:r>
      <w:r w:rsidRPr="00C52C67">
        <w:rPr>
          <w:color w:val="0070C0"/>
        </w:rPr>
        <w:tab/>
      </w:r>
      <w:proofErr w:type="spellStart"/>
      <w:r w:rsidRPr="00C52C67">
        <w:rPr>
          <w:color w:val="0070C0"/>
        </w:rPr>
        <w:t>monitoring</w:t>
      </w:r>
      <w:proofErr w:type="spellEnd"/>
      <w:r w:rsidRPr="00C52C67">
        <w:rPr>
          <w:color w:val="0070C0"/>
        </w:rPr>
        <w:tab/>
        <w:t>dan</w:t>
      </w:r>
      <w:r w:rsidRPr="00C52C67">
        <w:rPr>
          <w:color w:val="0070C0"/>
        </w:rPr>
        <w:tab/>
        <w:t>evaluasi</w:t>
      </w:r>
      <w:r w:rsidRPr="00C52C67">
        <w:rPr>
          <w:color w:val="0070C0"/>
          <w:lang w:val="en-US"/>
        </w:rPr>
        <w:t xml:space="preserve"> </w:t>
      </w:r>
      <w:r w:rsidRPr="00C52C67">
        <w:rPr>
          <w:color w:val="0070C0"/>
          <w:spacing w:val="-1"/>
        </w:rPr>
        <w:t>pelaksanaan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yang paling sedikit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mencakup:</w:t>
      </w:r>
    </w:p>
    <w:p w14:paraId="152F25D6" w14:textId="77777777" w:rsidR="00C52C67" w:rsidRPr="00C52C67" w:rsidRDefault="00C52C67" w:rsidP="00C52C67">
      <w:pPr>
        <w:pStyle w:val="ListParagraph"/>
        <w:numPr>
          <w:ilvl w:val="5"/>
          <w:numId w:val="10"/>
        </w:numPr>
        <w:tabs>
          <w:tab w:val="left" w:pos="3106"/>
        </w:tabs>
        <w:spacing w:line="252" w:lineRule="exact"/>
        <w:ind w:right="48" w:hanging="289"/>
        <w:jc w:val="left"/>
        <w:rPr>
          <w:color w:val="0070C0"/>
        </w:rPr>
      </w:pPr>
      <w:r w:rsidRPr="00C52C67">
        <w:rPr>
          <w:color w:val="0070C0"/>
        </w:rPr>
        <w:t>kesesuaian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materi,</w:t>
      </w:r>
    </w:p>
    <w:p w14:paraId="4CCB4AF9" w14:textId="77777777" w:rsidR="00C52C67" w:rsidRPr="00C52C67" w:rsidRDefault="00C52C67" w:rsidP="00C52C67">
      <w:pPr>
        <w:pStyle w:val="ListParagraph"/>
        <w:numPr>
          <w:ilvl w:val="5"/>
          <w:numId w:val="10"/>
        </w:numPr>
        <w:tabs>
          <w:tab w:val="left" w:pos="3106"/>
        </w:tabs>
        <w:spacing w:before="39"/>
        <w:ind w:right="48" w:hanging="339"/>
        <w:jc w:val="left"/>
        <w:rPr>
          <w:color w:val="0070C0"/>
        </w:rPr>
      </w:pPr>
      <w:r w:rsidRPr="00C52C67">
        <w:rPr>
          <w:color w:val="0070C0"/>
        </w:rPr>
        <w:t>ketepatan</w:t>
      </w:r>
      <w:r w:rsidRPr="00C52C67">
        <w:rPr>
          <w:color w:val="0070C0"/>
          <w:spacing w:val="-3"/>
        </w:rPr>
        <w:t xml:space="preserve"> </w:t>
      </w:r>
      <w:proofErr w:type="spellStart"/>
      <w:r w:rsidRPr="00C52C67">
        <w:rPr>
          <w:color w:val="0070C0"/>
        </w:rPr>
        <w:t>metoda</w:t>
      </w:r>
      <w:proofErr w:type="spellEnd"/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pembelajaran,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dan</w:t>
      </w:r>
    </w:p>
    <w:p w14:paraId="2E081032" w14:textId="77777777" w:rsidR="00C52C67" w:rsidRPr="00C52C67" w:rsidRDefault="00C52C67" w:rsidP="00C52C67">
      <w:pPr>
        <w:pStyle w:val="ListParagraph"/>
        <w:numPr>
          <w:ilvl w:val="5"/>
          <w:numId w:val="10"/>
        </w:numPr>
        <w:tabs>
          <w:tab w:val="left" w:pos="3106"/>
        </w:tabs>
        <w:spacing w:before="38"/>
        <w:ind w:right="48" w:hanging="387"/>
        <w:jc w:val="left"/>
        <w:rPr>
          <w:color w:val="0070C0"/>
        </w:rPr>
      </w:pPr>
      <w:r w:rsidRPr="00C52C67">
        <w:rPr>
          <w:color w:val="0070C0"/>
        </w:rPr>
        <w:t>ketepatan</w:t>
      </w:r>
      <w:r w:rsidRPr="00C52C67">
        <w:rPr>
          <w:color w:val="0070C0"/>
          <w:spacing w:val="-4"/>
        </w:rPr>
        <w:t xml:space="preserve"> </w:t>
      </w:r>
      <w:proofErr w:type="spellStart"/>
      <w:r w:rsidRPr="00C52C67">
        <w:rPr>
          <w:color w:val="0070C0"/>
        </w:rPr>
        <w:t>metoda</w:t>
      </w:r>
      <w:proofErr w:type="spellEnd"/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penilaian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pembelajaran.</w:t>
      </w:r>
    </w:p>
    <w:p w14:paraId="06620A8F" w14:textId="77777777" w:rsidR="00C52C67" w:rsidRPr="00C52C67" w:rsidRDefault="00C52C67" w:rsidP="00C52C67">
      <w:pPr>
        <w:pStyle w:val="ListParagraph"/>
        <w:numPr>
          <w:ilvl w:val="4"/>
          <w:numId w:val="10"/>
        </w:numPr>
        <w:tabs>
          <w:tab w:val="left" w:pos="2681"/>
        </w:tabs>
        <w:spacing w:before="37" w:line="276" w:lineRule="auto"/>
        <w:ind w:right="48" w:hanging="360"/>
        <w:rPr>
          <w:color w:val="0070C0"/>
        </w:rPr>
      </w:pPr>
      <w:r w:rsidRPr="00C52C67">
        <w:rPr>
          <w:color w:val="0070C0"/>
        </w:rPr>
        <w:t>dokumen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evaluasi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ketercapaian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capaian pembelajaran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mata kuliah</w:t>
      </w:r>
      <w:r w:rsidRPr="00C52C67">
        <w:rPr>
          <w:color w:val="0070C0"/>
          <w:spacing w:val="-58"/>
        </w:rPr>
        <w:t xml:space="preserve"> </w:t>
      </w:r>
      <w:r w:rsidRPr="00C52C67">
        <w:rPr>
          <w:color w:val="0070C0"/>
        </w:rPr>
        <w:t>(CPMK)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dan capaian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pembelajaran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lulusan (CPL).</w:t>
      </w:r>
    </w:p>
    <w:p w14:paraId="7A3BD2DB" w14:textId="77777777" w:rsidR="00C52C67" w:rsidRPr="00C52C67" w:rsidRDefault="00C52C67" w:rsidP="00C52C67">
      <w:pPr>
        <w:pStyle w:val="ListParagraph"/>
        <w:numPr>
          <w:ilvl w:val="3"/>
          <w:numId w:val="10"/>
        </w:numPr>
        <w:tabs>
          <w:tab w:val="left" w:pos="2115"/>
        </w:tabs>
        <w:spacing w:before="2" w:line="276" w:lineRule="auto"/>
        <w:ind w:right="48" w:hanging="361"/>
        <w:jc w:val="both"/>
        <w:rPr>
          <w:color w:val="0070C0"/>
        </w:rPr>
      </w:pPr>
      <w:r w:rsidRPr="00C52C67">
        <w:rPr>
          <w:color w:val="0070C0"/>
        </w:rPr>
        <w:t>Tuliskan ketersediaan dokumen hasil evaluasi luaran penelitian dan/atau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 xml:space="preserve">luaran </w:t>
      </w:r>
      <w:proofErr w:type="spellStart"/>
      <w:r w:rsidRPr="00C52C67">
        <w:rPr>
          <w:color w:val="0070C0"/>
        </w:rPr>
        <w:t>PkM</w:t>
      </w:r>
      <w:proofErr w:type="spellEnd"/>
      <w:r w:rsidRPr="00C52C67">
        <w:rPr>
          <w:color w:val="0070C0"/>
        </w:rPr>
        <w:t xml:space="preserve"> yang diintegrasikan ke dalam pembelajaran/pengembangan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mata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kuliah,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sebagaimana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ditunjukkan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dalam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Tabel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5.b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Integrasi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Kegiatan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Penelitian/</w:t>
      </w:r>
      <w:proofErr w:type="spellStart"/>
      <w:r w:rsidRPr="00C52C67">
        <w:rPr>
          <w:color w:val="0070C0"/>
        </w:rPr>
        <w:t>PkM</w:t>
      </w:r>
      <w:proofErr w:type="spellEnd"/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dalam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Pembelajaran.</w:t>
      </w:r>
    </w:p>
    <w:p w14:paraId="641523A0" w14:textId="77777777" w:rsidR="00C52C67" w:rsidRDefault="00C52C67" w:rsidP="00C52C67">
      <w:pPr>
        <w:pStyle w:val="BodyText"/>
        <w:spacing w:before="3"/>
        <w:ind w:right="48"/>
        <w:rPr>
          <w:sz w:val="25"/>
        </w:rPr>
      </w:pPr>
    </w:p>
    <w:p w14:paraId="1A04ABEF" w14:textId="77777777" w:rsidR="00C52C67" w:rsidRDefault="00C52C67" w:rsidP="00C52C67">
      <w:pPr>
        <w:pStyle w:val="ListParagraph"/>
        <w:numPr>
          <w:ilvl w:val="2"/>
          <w:numId w:val="10"/>
        </w:numPr>
        <w:tabs>
          <w:tab w:val="left" w:pos="1690"/>
        </w:tabs>
        <w:ind w:right="48" w:hanging="36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Suasana </w:t>
      </w:r>
      <w:r>
        <w:rPr>
          <w:rFonts w:ascii="Arial"/>
          <w:b/>
        </w:rPr>
        <w:t>akademik</w:t>
      </w:r>
    </w:p>
    <w:p w14:paraId="4044BE80" w14:textId="77777777" w:rsidR="00C52C67" w:rsidRPr="00C52C67" w:rsidRDefault="00C52C67" w:rsidP="00C52C67">
      <w:pPr>
        <w:pStyle w:val="BodyText"/>
        <w:spacing w:before="41" w:line="276" w:lineRule="auto"/>
        <w:ind w:left="1689" w:right="48"/>
        <w:jc w:val="both"/>
        <w:rPr>
          <w:color w:val="0070C0"/>
        </w:rPr>
      </w:pPr>
      <w:r w:rsidRPr="00C52C67">
        <w:rPr>
          <w:color w:val="0070C0"/>
        </w:rPr>
        <w:t>Uraikan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tentang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keterlaksanaan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program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kegiatan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akademik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di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luar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kegiatan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pembelajaran</w:t>
      </w:r>
      <w:r w:rsidRPr="00C52C67">
        <w:rPr>
          <w:color w:val="0070C0"/>
          <w:spacing w:val="-7"/>
        </w:rPr>
        <w:t xml:space="preserve"> </w:t>
      </w:r>
      <w:r w:rsidRPr="00C52C67">
        <w:rPr>
          <w:color w:val="0070C0"/>
        </w:rPr>
        <w:t>terstruktur</w:t>
      </w:r>
      <w:r w:rsidRPr="00C52C67">
        <w:rPr>
          <w:color w:val="0070C0"/>
          <w:spacing w:val="-5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-6"/>
        </w:rPr>
        <w:t xml:space="preserve"> </w:t>
      </w:r>
      <w:r w:rsidRPr="00C52C67">
        <w:rPr>
          <w:color w:val="0070C0"/>
        </w:rPr>
        <w:t>menunjukkan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adanya</w:t>
      </w:r>
      <w:r w:rsidRPr="00C52C67">
        <w:rPr>
          <w:color w:val="0070C0"/>
          <w:spacing w:val="-5"/>
        </w:rPr>
        <w:t xml:space="preserve"> </w:t>
      </w:r>
      <w:r w:rsidRPr="00C52C67">
        <w:rPr>
          <w:color w:val="0070C0"/>
        </w:rPr>
        <w:t>interaksi</w:t>
      </w:r>
      <w:r w:rsidRPr="00C52C67">
        <w:rPr>
          <w:color w:val="0070C0"/>
          <w:spacing w:val="-5"/>
        </w:rPr>
        <w:t xml:space="preserve"> </w:t>
      </w:r>
      <w:r w:rsidRPr="00C52C67">
        <w:rPr>
          <w:color w:val="0070C0"/>
        </w:rPr>
        <w:t>antara</w:t>
      </w:r>
      <w:r w:rsidRPr="00C52C67">
        <w:rPr>
          <w:color w:val="0070C0"/>
          <w:spacing w:val="-59"/>
        </w:rPr>
        <w:t xml:space="preserve"> </w:t>
      </w:r>
      <w:proofErr w:type="spellStart"/>
      <w:r w:rsidRPr="00C52C67">
        <w:rPr>
          <w:color w:val="0070C0"/>
          <w:spacing w:val="-1"/>
        </w:rPr>
        <w:t>sivitas</w:t>
      </w:r>
      <w:proofErr w:type="spellEnd"/>
      <w:r w:rsidRPr="00C52C67">
        <w:rPr>
          <w:color w:val="0070C0"/>
          <w:spacing w:val="-11"/>
        </w:rPr>
        <w:t xml:space="preserve"> </w:t>
      </w:r>
      <w:proofErr w:type="spellStart"/>
      <w:r w:rsidRPr="00C52C67">
        <w:rPr>
          <w:color w:val="0070C0"/>
          <w:spacing w:val="-1"/>
        </w:rPr>
        <w:t>akademika</w:t>
      </w:r>
      <w:proofErr w:type="spellEnd"/>
      <w:r w:rsidRPr="00C52C67">
        <w:rPr>
          <w:color w:val="0070C0"/>
          <w:spacing w:val="-14"/>
        </w:rPr>
        <w:t xml:space="preserve"> </w:t>
      </w:r>
      <w:r w:rsidRPr="00C52C67">
        <w:rPr>
          <w:color w:val="0070C0"/>
        </w:rPr>
        <w:t>untuk</w:t>
      </w:r>
      <w:r w:rsidRPr="00C52C67">
        <w:rPr>
          <w:color w:val="0070C0"/>
          <w:spacing w:val="-16"/>
        </w:rPr>
        <w:t xml:space="preserve"> </w:t>
      </w:r>
      <w:r w:rsidRPr="00C52C67">
        <w:rPr>
          <w:color w:val="0070C0"/>
        </w:rPr>
        <w:t>menciptakan</w:t>
      </w:r>
      <w:r w:rsidRPr="00C52C67">
        <w:rPr>
          <w:color w:val="0070C0"/>
          <w:spacing w:val="-13"/>
        </w:rPr>
        <w:t xml:space="preserve"> </w:t>
      </w:r>
      <w:r w:rsidRPr="00C52C67">
        <w:rPr>
          <w:color w:val="0070C0"/>
        </w:rPr>
        <w:t>suasana</w:t>
      </w:r>
      <w:r w:rsidRPr="00C52C67">
        <w:rPr>
          <w:color w:val="0070C0"/>
          <w:spacing w:val="-13"/>
        </w:rPr>
        <w:t xml:space="preserve"> </w:t>
      </w:r>
      <w:r w:rsidRPr="00C52C67">
        <w:rPr>
          <w:color w:val="0070C0"/>
        </w:rPr>
        <w:t>akademik</w:t>
      </w:r>
      <w:r w:rsidRPr="00C52C67">
        <w:rPr>
          <w:color w:val="0070C0"/>
          <w:spacing w:val="-13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-13"/>
        </w:rPr>
        <w:t xml:space="preserve"> </w:t>
      </w:r>
      <w:r w:rsidRPr="00C52C67">
        <w:rPr>
          <w:color w:val="0070C0"/>
        </w:rPr>
        <w:t>kondusif</w:t>
      </w:r>
      <w:r w:rsidRPr="00C52C67">
        <w:rPr>
          <w:color w:val="0070C0"/>
          <w:spacing w:val="-12"/>
        </w:rPr>
        <w:t xml:space="preserve"> </w:t>
      </w:r>
      <w:r w:rsidRPr="00C52C67">
        <w:rPr>
          <w:color w:val="0070C0"/>
        </w:rPr>
        <w:t>dalam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rangka peningkatan mutu pembelajaran. Program dan kegiatan yang dapat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berupa seminar ilmiah, bedah buku, dll. dilaksanakan dengan mengusung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nilai-nilai kebebasan akademik, kebebasan mimbar akademik, dan otonomi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keilmuan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untuk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membangun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memupuk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budaya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akademik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yang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berintegritas.</w:t>
      </w:r>
    </w:p>
    <w:p w14:paraId="284D03B3" w14:textId="77777777" w:rsidR="00C52C67" w:rsidRDefault="00C52C67" w:rsidP="00C52C67">
      <w:pPr>
        <w:pStyle w:val="BodyText"/>
        <w:spacing w:before="4"/>
        <w:ind w:right="48"/>
        <w:rPr>
          <w:sz w:val="25"/>
        </w:rPr>
      </w:pPr>
    </w:p>
    <w:p w14:paraId="2D93C3A5" w14:textId="77777777" w:rsidR="00C52C67" w:rsidRDefault="00C52C67" w:rsidP="00C52C67">
      <w:pPr>
        <w:pStyle w:val="Heading4"/>
      </w:pPr>
      <w:bookmarkStart w:id="42" w:name="_Toc72390827"/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5"/>
        </w:rPr>
        <w:t xml:space="preserve"> </w:t>
      </w:r>
      <w:proofErr w:type="spellStart"/>
      <w:r>
        <w:t>Tambahan</w:t>
      </w:r>
      <w:bookmarkEnd w:id="42"/>
      <w:proofErr w:type="spellEnd"/>
    </w:p>
    <w:p w14:paraId="18C54DB6" w14:textId="77777777" w:rsidR="00C52C67" w:rsidRPr="00C52C67" w:rsidRDefault="00C52C67" w:rsidP="00C52C67">
      <w:pPr>
        <w:pStyle w:val="BodyText"/>
        <w:spacing w:before="37" w:line="276" w:lineRule="auto"/>
        <w:ind w:left="1209" w:right="48"/>
        <w:jc w:val="both"/>
        <w:rPr>
          <w:color w:val="0070C0"/>
        </w:rPr>
      </w:pPr>
      <w:r w:rsidRPr="00C52C67">
        <w:rPr>
          <w:color w:val="0070C0"/>
        </w:rPr>
        <w:t>Tuliskan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uraikan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indikator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kinerja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lain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terkait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pendidikan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pada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Standar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Pendidikan Tinggi yang ditetapkan Perguruan Tinggi yang melampaui Standar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Nasional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Pendidikan Tinggi.</w:t>
      </w:r>
    </w:p>
    <w:p w14:paraId="6442FE81" w14:textId="77777777" w:rsidR="00C52C67" w:rsidRDefault="00C52C67" w:rsidP="00C52C67">
      <w:pPr>
        <w:pStyle w:val="BodyText"/>
        <w:spacing w:before="4"/>
        <w:ind w:right="48"/>
        <w:rPr>
          <w:sz w:val="25"/>
        </w:rPr>
      </w:pPr>
    </w:p>
    <w:p w14:paraId="792A8E53" w14:textId="77777777" w:rsidR="00C52C67" w:rsidRDefault="00C52C67" w:rsidP="00C52C67">
      <w:pPr>
        <w:pStyle w:val="Heading3"/>
      </w:pPr>
      <w:bookmarkStart w:id="43" w:name="_Toc72390828"/>
      <w:proofErr w:type="spellStart"/>
      <w:r>
        <w:lastRenderedPageBreak/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Lanjut</w:t>
      </w:r>
      <w:bookmarkEnd w:id="43"/>
      <w:proofErr w:type="spellEnd"/>
    </w:p>
    <w:p w14:paraId="70A302D5" w14:textId="77777777" w:rsidR="00C52C67" w:rsidRPr="00C52C67" w:rsidRDefault="00C52C67" w:rsidP="00C52C67">
      <w:pPr>
        <w:pStyle w:val="BodyText"/>
        <w:spacing w:before="37" w:line="276" w:lineRule="auto"/>
        <w:ind w:left="849" w:right="48"/>
        <w:jc w:val="both"/>
        <w:rPr>
          <w:color w:val="0070C0"/>
        </w:rPr>
      </w:pPr>
      <w:r w:rsidRPr="00C52C67">
        <w:rPr>
          <w:color w:val="0070C0"/>
        </w:rPr>
        <w:t xml:space="preserve">Tuliskan dan uraikan analisis keberhasilan dan/atau </w:t>
      </w:r>
      <w:proofErr w:type="spellStart"/>
      <w:r w:rsidRPr="00C52C67">
        <w:rPr>
          <w:color w:val="0070C0"/>
        </w:rPr>
        <w:t>ketidakberhasilan</w:t>
      </w:r>
      <w:proofErr w:type="spellEnd"/>
      <w:r w:rsidRPr="00C52C67">
        <w:rPr>
          <w:color w:val="0070C0"/>
        </w:rPr>
        <w:t xml:space="preserve"> pencapaian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 xml:space="preserve">standar yang telah ditetapkan. Capaian kinerja harus diukur dengan </w:t>
      </w:r>
      <w:proofErr w:type="spellStart"/>
      <w:r w:rsidRPr="00C52C67">
        <w:rPr>
          <w:color w:val="0070C0"/>
        </w:rPr>
        <w:t>metoda</w:t>
      </w:r>
      <w:proofErr w:type="spellEnd"/>
      <w:r w:rsidRPr="00C52C67">
        <w:rPr>
          <w:color w:val="0070C0"/>
        </w:rPr>
        <w:t xml:space="preserve"> yang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tepat,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hasilnya dianalisis serta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dievaluasi. Analisis dan evaluasi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terhadap capaian</w:t>
      </w:r>
    </w:p>
    <w:p w14:paraId="677D4889" w14:textId="77777777" w:rsidR="00C52C67" w:rsidRPr="00C52C67" w:rsidRDefault="00C52C67" w:rsidP="00C52C67">
      <w:pPr>
        <w:pStyle w:val="BodyText"/>
        <w:spacing w:before="108" w:line="276" w:lineRule="auto"/>
        <w:ind w:left="849" w:right="48"/>
        <w:jc w:val="both"/>
        <w:rPr>
          <w:color w:val="0070C0"/>
        </w:rPr>
      </w:pPr>
      <w:r w:rsidRPr="00C52C67">
        <w:rPr>
          <w:color w:val="0070C0"/>
        </w:rPr>
        <w:t>kinerja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harus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mencakup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identifikasi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akar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masalah,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faktor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pendukung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keberhasilan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-59"/>
        </w:rPr>
        <w:t xml:space="preserve"> </w:t>
      </w:r>
      <w:r w:rsidRPr="00C52C67">
        <w:rPr>
          <w:color w:val="0070C0"/>
        </w:rPr>
        <w:t>faktor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penghambat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ketercapaian.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Selanjutnya</w:t>
      </w:r>
      <w:r w:rsidRPr="00C52C67">
        <w:rPr>
          <w:color w:val="0070C0"/>
          <w:spacing w:val="-7"/>
        </w:rPr>
        <w:t xml:space="preserve"> </w:t>
      </w:r>
      <w:r w:rsidRPr="00C52C67">
        <w:rPr>
          <w:color w:val="0070C0"/>
        </w:rPr>
        <w:t>tuliskan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dan</w:t>
      </w:r>
      <w:r w:rsidRPr="00C52C67">
        <w:rPr>
          <w:color w:val="0070C0"/>
          <w:spacing w:val="-5"/>
        </w:rPr>
        <w:t xml:space="preserve"> </w:t>
      </w:r>
      <w:r w:rsidRPr="00C52C67">
        <w:rPr>
          <w:color w:val="0070C0"/>
        </w:rPr>
        <w:t>uraikan</w:t>
      </w:r>
      <w:r w:rsidRPr="00C52C67">
        <w:rPr>
          <w:color w:val="0070C0"/>
          <w:spacing w:val="-7"/>
        </w:rPr>
        <w:t xml:space="preserve"> </w:t>
      </w:r>
      <w:r w:rsidRPr="00C52C67">
        <w:rPr>
          <w:color w:val="0070C0"/>
        </w:rPr>
        <w:t>simpulan</w:t>
      </w:r>
      <w:r w:rsidRPr="00C52C67">
        <w:rPr>
          <w:color w:val="0070C0"/>
          <w:spacing w:val="-4"/>
        </w:rPr>
        <w:t xml:space="preserve"> </w:t>
      </w:r>
      <w:r w:rsidRPr="00C52C67">
        <w:rPr>
          <w:color w:val="0070C0"/>
        </w:rPr>
        <w:t>atas</w:t>
      </w:r>
      <w:r w:rsidRPr="00C52C67">
        <w:rPr>
          <w:color w:val="0070C0"/>
          <w:spacing w:val="-6"/>
        </w:rPr>
        <w:t xml:space="preserve"> </w:t>
      </w:r>
      <w:r w:rsidRPr="00C52C67">
        <w:rPr>
          <w:color w:val="0070C0"/>
        </w:rPr>
        <w:t>hasil</w:t>
      </w:r>
      <w:r w:rsidRPr="00C52C67">
        <w:rPr>
          <w:color w:val="0070C0"/>
          <w:spacing w:val="-58"/>
        </w:rPr>
        <w:t xml:space="preserve"> </w:t>
      </w:r>
      <w:r w:rsidRPr="00C52C67">
        <w:rPr>
          <w:color w:val="0070C0"/>
        </w:rPr>
        <w:t>evaluasi yang telah dilakukan, mencakup rangkuman dari pemosisian, masalah dan</w:t>
      </w:r>
      <w:r w:rsidRPr="00C52C67">
        <w:rPr>
          <w:color w:val="0070C0"/>
          <w:spacing w:val="1"/>
        </w:rPr>
        <w:t xml:space="preserve"> </w:t>
      </w:r>
      <w:r w:rsidRPr="00C52C67">
        <w:rPr>
          <w:color w:val="0070C0"/>
        </w:rPr>
        <w:t>akar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masalah,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serta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rencana perbaikan</w:t>
      </w:r>
      <w:r w:rsidRPr="00C52C67">
        <w:rPr>
          <w:color w:val="0070C0"/>
          <w:spacing w:val="-1"/>
        </w:rPr>
        <w:t xml:space="preserve"> </w:t>
      </w:r>
      <w:r w:rsidRPr="00C52C67">
        <w:rPr>
          <w:color w:val="0070C0"/>
        </w:rPr>
        <w:t>dan pengembangan yang</w:t>
      </w:r>
      <w:r w:rsidRPr="00C52C67">
        <w:rPr>
          <w:color w:val="0070C0"/>
          <w:spacing w:val="-3"/>
        </w:rPr>
        <w:t xml:space="preserve"> </w:t>
      </w:r>
      <w:r w:rsidRPr="00C52C67">
        <w:rPr>
          <w:color w:val="0070C0"/>
        </w:rPr>
        <w:t>akan</w:t>
      </w:r>
      <w:r w:rsidRPr="00C52C67">
        <w:rPr>
          <w:color w:val="0070C0"/>
          <w:spacing w:val="-2"/>
        </w:rPr>
        <w:t xml:space="preserve"> </w:t>
      </w:r>
      <w:r w:rsidRPr="00C52C67">
        <w:rPr>
          <w:color w:val="0070C0"/>
        </w:rPr>
        <w:t>dilakukan.</w:t>
      </w:r>
    </w:p>
    <w:p w14:paraId="6FE11BAD" w14:textId="77777777" w:rsidR="00C06664" w:rsidRPr="00C06664" w:rsidRDefault="00C06664" w:rsidP="00C06664">
      <w:pPr>
        <w:rPr>
          <w:rFonts w:eastAsia="Arial"/>
        </w:rPr>
      </w:pPr>
    </w:p>
    <w:p w14:paraId="4688D7DF" w14:textId="77777777" w:rsidR="00F11484" w:rsidRDefault="00F11484" w:rsidP="004F4E8F"/>
    <w:p w14:paraId="0ACE63C0" w14:textId="2244F503" w:rsidR="00F11484" w:rsidRDefault="00F11484" w:rsidP="00F11484">
      <w:pPr>
        <w:pStyle w:val="Heading2"/>
      </w:pPr>
      <w:bookmarkStart w:id="44" w:name="_Toc72390829"/>
      <w:r>
        <w:t>PENE</w:t>
      </w:r>
      <w:r>
        <w:rPr>
          <w:spacing w:val="-1"/>
        </w:rPr>
        <w:t>L</w:t>
      </w:r>
      <w:r>
        <w:t>ITI</w:t>
      </w:r>
      <w:r>
        <w:rPr>
          <w:spacing w:val="1"/>
        </w:rPr>
        <w:t>A</w:t>
      </w:r>
      <w:r>
        <w:t>N</w:t>
      </w:r>
      <w:bookmarkEnd w:id="44"/>
    </w:p>
    <w:p w14:paraId="0FFA91AE" w14:textId="77777777" w:rsidR="006C3BC8" w:rsidRDefault="006C3BC8" w:rsidP="006C3BC8">
      <w:pPr>
        <w:pStyle w:val="Heading3"/>
      </w:pPr>
      <w:bookmarkStart w:id="45" w:name="_Toc72390830"/>
      <w:proofErr w:type="spellStart"/>
      <w:r>
        <w:t>Pendahuluan</w:t>
      </w:r>
      <w:bookmarkEnd w:id="45"/>
      <w:proofErr w:type="spellEnd"/>
    </w:p>
    <w:p w14:paraId="1AB36DC5" w14:textId="77777777" w:rsidR="006C3BC8" w:rsidRDefault="006C3BC8" w:rsidP="006C3BC8">
      <w:pPr>
        <w:pStyle w:val="BodyText"/>
        <w:spacing w:before="5"/>
        <w:rPr>
          <w:rFonts w:ascii="Arial"/>
          <w:b/>
          <w:sz w:val="28"/>
        </w:rPr>
      </w:pPr>
    </w:p>
    <w:p w14:paraId="7086E2D3" w14:textId="77777777" w:rsidR="006C3BC8" w:rsidRPr="006C3BC8" w:rsidRDefault="006C3BC8" w:rsidP="006C3BC8">
      <w:pPr>
        <w:pStyle w:val="BodyText"/>
        <w:spacing w:before="1" w:line="276" w:lineRule="auto"/>
        <w:ind w:left="849"/>
        <w:jc w:val="both"/>
        <w:rPr>
          <w:color w:val="0070C0"/>
        </w:rPr>
      </w:pPr>
      <w:r w:rsidRPr="006C3BC8">
        <w:rPr>
          <w:color w:val="0070C0"/>
        </w:rPr>
        <w:t>Tuliskan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dan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uraikan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hal-hal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yang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menjadi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latar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belakang,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tujuan,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dan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rasional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penentuan strategi pencapaian standar pendidikan tinggi yang ditetapkan perguruan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tinggi</w:t>
      </w:r>
      <w:r w:rsidRPr="006C3BC8">
        <w:rPr>
          <w:color w:val="0070C0"/>
          <w:spacing w:val="-11"/>
        </w:rPr>
        <w:t xml:space="preserve"> </w:t>
      </w:r>
      <w:r w:rsidRPr="006C3BC8">
        <w:rPr>
          <w:color w:val="0070C0"/>
        </w:rPr>
        <w:t>terkait</w:t>
      </w:r>
      <w:r w:rsidRPr="006C3BC8">
        <w:rPr>
          <w:color w:val="0070C0"/>
          <w:spacing w:val="-10"/>
        </w:rPr>
        <w:t xml:space="preserve"> </w:t>
      </w:r>
      <w:r w:rsidRPr="006C3BC8">
        <w:rPr>
          <w:color w:val="0070C0"/>
        </w:rPr>
        <w:t>penelitian,</w:t>
      </w:r>
      <w:r w:rsidRPr="006C3BC8">
        <w:rPr>
          <w:color w:val="0070C0"/>
          <w:spacing w:val="-10"/>
        </w:rPr>
        <w:t xml:space="preserve"> </w:t>
      </w:r>
      <w:r w:rsidRPr="006C3BC8">
        <w:rPr>
          <w:color w:val="0070C0"/>
        </w:rPr>
        <w:t>yang</w:t>
      </w:r>
      <w:r w:rsidRPr="006C3BC8">
        <w:rPr>
          <w:color w:val="0070C0"/>
          <w:spacing w:val="-10"/>
        </w:rPr>
        <w:t xml:space="preserve"> </w:t>
      </w:r>
      <w:r w:rsidRPr="006C3BC8">
        <w:rPr>
          <w:color w:val="0070C0"/>
        </w:rPr>
        <w:t>mencakup</w:t>
      </w:r>
      <w:r w:rsidRPr="006C3BC8">
        <w:rPr>
          <w:color w:val="0070C0"/>
          <w:spacing w:val="-11"/>
        </w:rPr>
        <w:t xml:space="preserve"> </w:t>
      </w:r>
      <w:r w:rsidRPr="006C3BC8">
        <w:rPr>
          <w:color w:val="0070C0"/>
        </w:rPr>
        <w:t>perencanaan,</w:t>
      </w:r>
      <w:r w:rsidRPr="006C3BC8">
        <w:rPr>
          <w:color w:val="0070C0"/>
          <w:spacing w:val="-8"/>
        </w:rPr>
        <w:t xml:space="preserve"> </w:t>
      </w:r>
      <w:r w:rsidRPr="006C3BC8">
        <w:rPr>
          <w:color w:val="0070C0"/>
        </w:rPr>
        <w:t>pelaksanaan,</w:t>
      </w:r>
      <w:r w:rsidRPr="006C3BC8">
        <w:rPr>
          <w:color w:val="0070C0"/>
          <w:spacing w:val="-11"/>
        </w:rPr>
        <w:t xml:space="preserve"> </w:t>
      </w:r>
      <w:r w:rsidRPr="006C3BC8">
        <w:rPr>
          <w:color w:val="0070C0"/>
        </w:rPr>
        <w:t>pemantauan,</w:t>
      </w:r>
      <w:r w:rsidRPr="006C3BC8">
        <w:rPr>
          <w:color w:val="0070C0"/>
          <w:spacing w:val="-10"/>
        </w:rPr>
        <w:t xml:space="preserve"> </w:t>
      </w:r>
      <w:r w:rsidRPr="006C3BC8">
        <w:rPr>
          <w:color w:val="0070C0"/>
        </w:rPr>
        <w:t>dan</w:t>
      </w:r>
      <w:r w:rsidRPr="006C3BC8">
        <w:rPr>
          <w:color w:val="0070C0"/>
          <w:spacing w:val="-59"/>
        </w:rPr>
        <w:t xml:space="preserve"> </w:t>
      </w:r>
      <w:r w:rsidRPr="006C3BC8">
        <w:rPr>
          <w:color w:val="0070C0"/>
        </w:rPr>
        <w:t>pelaporan penelitian yang didasarkan atas faktor internal dan eksternal pada bidang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keilmuan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program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studi</w:t>
      </w:r>
      <w:r w:rsidRPr="006C3BC8">
        <w:rPr>
          <w:color w:val="0070C0"/>
          <w:spacing w:val="-3"/>
        </w:rPr>
        <w:t xml:space="preserve"> </w:t>
      </w:r>
      <w:r w:rsidRPr="006C3BC8">
        <w:rPr>
          <w:color w:val="0070C0"/>
        </w:rPr>
        <w:t>yang diakreditasi.</w:t>
      </w:r>
    </w:p>
    <w:p w14:paraId="01B8A4B4" w14:textId="77777777" w:rsidR="006C3BC8" w:rsidRPr="006C3BC8" w:rsidRDefault="006C3BC8" w:rsidP="006C3BC8">
      <w:pPr>
        <w:pStyle w:val="BodyText"/>
        <w:spacing w:line="276" w:lineRule="auto"/>
        <w:ind w:left="849"/>
        <w:jc w:val="both"/>
        <w:rPr>
          <w:color w:val="0070C0"/>
        </w:rPr>
      </w:pPr>
      <w:r w:rsidRPr="006C3BC8">
        <w:rPr>
          <w:color w:val="0070C0"/>
        </w:rPr>
        <w:t>Tuliskan ketersediaan dokumen formal kebijakan penelitian yang mendorong adanya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keterlibatan mahasiswa program studi dalam penelitian dosen. Kebijakan penelitian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juga</w:t>
      </w:r>
      <w:r w:rsidRPr="006C3BC8">
        <w:rPr>
          <w:color w:val="0070C0"/>
          <w:spacing w:val="-4"/>
        </w:rPr>
        <w:t xml:space="preserve"> </w:t>
      </w:r>
      <w:r w:rsidRPr="006C3BC8">
        <w:rPr>
          <w:color w:val="0070C0"/>
        </w:rPr>
        <w:t>harus</w:t>
      </w:r>
      <w:r w:rsidRPr="006C3BC8">
        <w:rPr>
          <w:color w:val="0070C0"/>
          <w:spacing w:val="-5"/>
        </w:rPr>
        <w:t xml:space="preserve"> </w:t>
      </w:r>
      <w:r w:rsidRPr="006C3BC8">
        <w:rPr>
          <w:color w:val="0070C0"/>
        </w:rPr>
        <w:t>memastikan</w:t>
      </w:r>
      <w:r w:rsidRPr="006C3BC8">
        <w:rPr>
          <w:color w:val="0070C0"/>
          <w:spacing w:val="-4"/>
        </w:rPr>
        <w:t xml:space="preserve"> </w:t>
      </w:r>
      <w:r w:rsidRPr="006C3BC8">
        <w:rPr>
          <w:color w:val="0070C0"/>
        </w:rPr>
        <w:t>adanya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peta</w:t>
      </w:r>
      <w:r w:rsidRPr="006C3BC8">
        <w:rPr>
          <w:color w:val="0070C0"/>
          <w:spacing w:val="-4"/>
        </w:rPr>
        <w:t xml:space="preserve"> </w:t>
      </w:r>
      <w:r w:rsidRPr="006C3BC8">
        <w:rPr>
          <w:color w:val="0070C0"/>
        </w:rPr>
        <w:t>jalan</w:t>
      </w:r>
      <w:r w:rsidRPr="006C3BC8">
        <w:rPr>
          <w:color w:val="0070C0"/>
          <w:spacing w:val="-3"/>
        </w:rPr>
        <w:t xml:space="preserve"> </w:t>
      </w:r>
      <w:r w:rsidRPr="006C3BC8">
        <w:rPr>
          <w:color w:val="0070C0"/>
        </w:rPr>
        <w:t>penelitian</w:t>
      </w:r>
      <w:r w:rsidRPr="006C3BC8">
        <w:rPr>
          <w:color w:val="0070C0"/>
          <w:spacing w:val="-2"/>
        </w:rPr>
        <w:t xml:space="preserve"> </w:t>
      </w:r>
      <w:r w:rsidRPr="006C3BC8">
        <w:rPr>
          <w:color w:val="0070C0"/>
        </w:rPr>
        <w:t>yang</w:t>
      </w:r>
      <w:r w:rsidRPr="006C3BC8">
        <w:rPr>
          <w:color w:val="0070C0"/>
          <w:spacing w:val="-5"/>
        </w:rPr>
        <w:t xml:space="preserve"> </w:t>
      </w:r>
      <w:r w:rsidRPr="006C3BC8">
        <w:rPr>
          <w:color w:val="0070C0"/>
        </w:rPr>
        <w:t>memayungi</w:t>
      </w:r>
      <w:r w:rsidRPr="006C3BC8">
        <w:rPr>
          <w:color w:val="0070C0"/>
          <w:spacing w:val="-5"/>
        </w:rPr>
        <w:t xml:space="preserve"> </w:t>
      </w:r>
      <w:r w:rsidRPr="006C3BC8">
        <w:rPr>
          <w:color w:val="0070C0"/>
        </w:rPr>
        <w:t>tema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penelitian</w:t>
      </w:r>
      <w:r w:rsidRPr="006C3BC8">
        <w:rPr>
          <w:color w:val="0070C0"/>
          <w:spacing w:val="-59"/>
        </w:rPr>
        <w:t xml:space="preserve"> </w:t>
      </w:r>
      <w:r w:rsidRPr="006C3BC8">
        <w:rPr>
          <w:color w:val="0070C0"/>
        </w:rPr>
        <w:t>dosen dan</w:t>
      </w:r>
      <w:r w:rsidRPr="006C3BC8">
        <w:rPr>
          <w:color w:val="0070C0"/>
          <w:spacing w:val="-2"/>
        </w:rPr>
        <w:t xml:space="preserve"> </w:t>
      </w:r>
      <w:r w:rsidRPr="006C3BC8">
        <w:rPr>
          <w:color w:val="0070C0"/>
        </w:rPr>
        <w:t>mahasiswa.</w:t>
      </w:r>
    </w:p>
    <w:p w14:paraId="23933E2C" w14:textId="77777777" w:rsidR="006C3BC8" w:rsidRPr="006C3BC8" w:rsidRDefault="006C3BC8" w:rsidP="006C3BC8">
      <w:pPr>
        <w:pStyle w:val="BodyText"/>
        <w:spacing w:line="276" w:lineRule="auto"/>
        <w:ind w:left="849"/>
        <w:jc w:val="both"/>
        <w:rPr>
          <w:color w:val="0070C0"/>
        </w:rPr>
      </w:pPr>
      <w:r w:rsidRPr="006C3BC8">
        <w:rPr>
          <w:color w:val="0070C0"/>
        </w:rPr>
        <w:t>Uraikan secara komprehensif strategi yang telah diterapkan dalam upaya pencapaian</w:t>
      </w:r>
      <w:r w:rsidRPr="006C3BC8">
        <w:rPr>
          <w:color w:val="0070C0"/>
          <w:spacing w:val="-59"/>
        </w:rPr>
        <w:t xml:space="preserve"> </w:t>
      </w:r>
      <w:r w:rsidRPr="006C3BC8">
        <w:rPr>
          <w:color w:val="0070C0"/>
        </w:rPr>
        <w:t>standar terkait penelitian dosen dan mahasiswa. Pada bagian ini juga harus diuraikan</w:t>
      </w:r>
      <w:r w:rsidRPr="006C3BC8">
        <w:rPr>
          <w:color w:val="0070C0"/>
          <w:spacing w:val="-59"/>
        </w:rPr>
        <w:t xml:space="preserve"> </w:t>
      </w:r>
      <w:r w:rsidRPr="006C3BC8">
        <w:rPr>
          <w:color w:val="0070C0"/>
        </w:rPr>
        <w:t>sumber daya yang dialokasikan untuk mencapai standar yang telah ditetapkan serta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mekanisme</w:t>
      </w:r>
      <w:r w:rsidRPr="006C3BC8">
        <w:rPr>
          <w:color w:val="0070C0"/>
          <w:spacing w:val="-3"/>
        </w:rPr>
        <w:t xml:space="preserve"> </w:t>
      </w:r>
      <w:r w:rsidRPr="006C3BC8">
        <w:rPr>
          <w:color w:val="0070C0"/>
        </w:rPr>
        <w:t>kontrol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ketercapaiannya.</w:t>
      </w:r>
    </w:p>
    <w:p w14:paraId="62C4DAFA" w14:textId="77777777" w:rsidR="006C3BC8" w:rsidRPr="006C3BC8" w:rsidRDefault="006C3BC8" w:rsidP="006C3BC8">
      <w:pPr>
        <w:pStyle w:val="BodyText"/>
        <w:spacing w:before="4"/>
        <w:rPr>
          <w:color w:val="0070C0"/>
          <w:sz w:val="25"/>
        </w:rPr>
      </w:pPr>
    </w:p>
    <w:p w14:paraId="3511941E" w14:textId="77777777" w:rsidR="006C3BC8" w:rsidRDefault="006C3BC8" w:rsidP="006C3BC8">
      <w:pPr>
        <w:pStyle w:val="Heading3"/>
      </w:pPr>
      <w:bookmarkStart w:id="46" w:name="_Toc72390831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bookmarkEnd w:id="46"/>
    </w:p>
    <w:p w14:paraId="7E6C20EE" w14:textId="77777777" w:rsidR="006C3BC8" w:rsidRDefault="006C3BC8" w:rsidP="006C3BC8">
      <w:pPr>
        <w:pStyle w:val="BodyText"/>
        <w:spacing w:before="8"/>
        <w:rPr>
          <w:rFonts w:ascii="Arial"/>
          <w:b/>
          <w:sz w:val="28"/>
        </w:rPr>
      </w:pPr>
    </w:p>
    <w:p w14:paraId="15384918" w14:textId="77777777" w:rsidR="006C3BC8" w:rsidRDefault="006C3BC8" w:rsidP="00722950">
      <w:pPr>
        <w:pStyle w:val="Heading4"/>
      </w:pPr>
      <w:bookmarkStart w:id="47" w:name="_Toc72390832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  <w:bookmarkEnd w:id="47"/>
    </w:p>
    <w:p w14:paraId="2B58D04C" w14:textId="77777777" w:rsidR="006C3BC8" w:rsidRPr="006C3BC8" w:rsidRDefault="006C3BC8" w:rsidP="006C3BC8">
      <w:pPr>
        <w:pStyle w:val="ListParagraph"/>
        <w:numPr>
          <w:ilvl w:val="2"/>
          <w:numId w:val="11"/>
        </w:numPr>
        <w:tabs>
          <w:tab w:val="left" w:pos="1548"/>
        </w:tabs>
        <w:spacing w:before="38" w:line="276" w:lineRule="auto"/>
        <w:jc w:val="both"/>
        <w:rPr>
          <w:color w:val="0070C0"/>
        </w:rPr>
      </w:pPr>
      <w:r w:rsidRPr="006C3BC8">
        <w:rPr>
          <w:color w:val="0070C0"/>
          <w:spacing w:val="-1"/>
        </w:rPr>
        <w:t>Uraikan</w:t>
      </w:r>
      <w:r w:rsidRPr="006C3BC8">
        <w:rPr>
          <w:color w:val="0070C0"/>
          <w:spacing w:val="-14"/>
        </w:rPr>
        <w:t xml:space="preserve"> </w:t>
      </w:r>
      <w:r w:rsidRPr="006C3BC8">
        <w:rPr>
          <w:color w:val="0070C0"/>
          <w:spacing w:val="-1"/>
        </w:rPr>
        <w:t>peta</w:t>
      </w:r>
      <w:r w:rsidRPr="006C3BC8">
        <w:rPr>
          <w:color w:val="0070C0"/>
          <w:spacing w:val="-18"/>
        </w:rPr>
        <w:t xml:space="preserve"> </w:t>
      </w:r>
      <w:r w:rsidRPr="006C3BC8">
        <w:rPr>
          <w:color w:val="0070C0"/>
          <w:spacing w:val="-1"/>
        </w:rPr>
        <w:t>jalan</w:t>
      </w:r>
      <w:r w:rsidRPr="006C3BC8">
        <w:rPr>
          <w:color w:val="0070C0"/>
          <w:spacing w:val="-13"/>
        </w:rPr>
        <w:t xml:space="preserve"> </w:t>
      </w:r>
      <w:r w:rsidRPr="006C3BC8">
        <w:rPr>
          <w:color w:val="0070C0"/>
          <w:spacing w:val="-1"/>
        </w:rPr>
        <w:t>penelitian</w:t>
      </w:r>
      <w:r w:rsidRPr="006C3BC8">
        <w:rPr>
          <w:color w:val="0070C0"/>
          <w:spacing w:val="-13"/>
        </w:rPr>
        <w:t xml:space="preserve"> </w:t>
      </w:r>
      <w:r w:rsidRPr="006C3BC8">
        <w:rPr>
          <w:color w:val="0070C0"/>
        </w:rPr>
        <w:t>UPPS</w:t>
      </w:r>
      <w:r w:rsidRPr="006C3BC8">
        <w:rPr>
          <w:color w:val="0070C0"/>
          <w:spacing w:val="-14"/>
        </w:rPr>
        <w:t xml:space="preserve"> </w:t>
      </w:r>
      <w:r w:rsidRPr="006C3BC8">
        <w:rPr>
          <w:color w:val="0070C0"/>
        </w:rPr>
        <w:t>yang</w:t>
      </w:r>
      <w:r w:rsidRPr="006C3BC8">
        <w:rPr>
          <w:color w:val="0070C0"/>
          <w:spacing w:val="-15"/>
        </w:rPr>
        <w:t xml:space="preserve"> </w:t>
      </w:r>
      <w:r w:rsidRPr="006C3BC8">
        <w:rPr>
          <w:color w:val="0070C0"/>
        </w:rPr>
        <w:t>memayungi</w:t>
      </w:r>
      <w:r w:rsidRPr="006C3BC8">
        <w:rPr>
          <w:color w:val="0070C0"/>
          <w:spacing w:val="-14"/>
        </w:rPr>
        <w:t xml:space="preserve"> </w:t>
      </w:r>
      <w:r w:rsidRPr="006C3BC8">
        <w:rPr>
          <w:color w:val="0070C0"/>
        </w:rPr>
        <w:t>tema</w:t>
      </w:r>
      <w:r w:rsidRPr="006C3BC8">
        <w:rPr>
          <w:color w:val="0070C0"/>
          <w:spacing w:val="-15"/>
        </w:rPr>
        <w:t xml:space="preserve"> </w:t>
      </w:r>
      <w:r w:rsidRPr="006C3BC8">
        <w:rPr>
          <w:color w:val="0070C0"/>
        </w:rPr>
        <w:t>penelitian</w:t>
      </w:r>
      <w:r w:rsidRPr="006C3BC8">
        <w:rPr>
          <w:color w:val="0070C0"/>
          <w:spacing w:val="-13"/>
        </w:rPr>
        <w:t xml:space="preserve"> </w:t>
      </w:r>
      <w:r w:rsidRPr="006C3BC8">
        <w:rPr>
          <w:color w:val="0070C0"/>
        </w:rPr>
        <w:t>DTPS</w:t>
      </w:r>
      <w:r w:rsidRPr="006C3BC8">
        <w:rPr>
          <w:color w:val="0070C0"/>
          <w:spacing w:val="-16"/>
        </w:rPr>
        <w:t xml:space="preserve"> </w:t>
      </w:r>
      <w:r w:rsidRPr="006C3BC8">
        <w:rPr>
          <w:color w:val="0070C0"/>
        </w:rPr>
        <w:t>dan</w:t>
      </w:r>
      <w:r w:rsidRPr="006C3BC8">
        <w:rPr>
          <w:color w:val="0070C0"/>
          <w:spacing w:val="-59"/>
        </w:rPr>
        <w:t xml:space="preserve"> </w:t>
      </w:r>
      <w:r w:rsidRPr="006C3BC8">
        <w:rPr>
          <w:color w:val="0070C0"/>
        </w:rPr>
        <w:t>mahasiswa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Program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Studi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yang diakreditasi.</w:t>
      </w:r>
    </w:p>
    <w:p w14:paraId="093BBE64" w14:textId="77777777" w:rsidR="006C3BC8" w:rsidRPr="006C3BC8" w:rsidRDefault="006C3BC8" w:rsidP="006C3BC8">
      <w:pPr>
        <w:pStyle w:val="ListParagraph"/>
        <w:numPr>
          <w:ilvl w:val="2"/>
          <w:numId w:val="11"/>
        </w:numPr>
        <w:tabs>
          <w:tab w:val="left" w:pos="1548"/>
        </w:tabs>
        <w:spacing w:line="276" w:lineRule="auto"/>
        <w:jc w:val="both"/>
        <w:rPr>
          <w:color w:val="0070C0"/>
        </w:rPr>
      </w:pPr>
      <w:r w:rsidRPr="006C3BC8">
        <w:rPr>
          <w:color w:val="0070C0"/>
        </w:rPr>
        <w:t>Uraikan hasil analisis data pada Tabel 6.a Penelitian DTPS yang Melibatkan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Mahasiswa,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untuk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menunjukkan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keterlibatan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mahasiswa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pada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kegiatan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penelitian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DTPS dalam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3</w:t>
      </w:r>
      <w:r w:rsidRPr="006C3BC8">
        <w:rPr>
          <w:color w:val="0070C0"/>
          <w:spacing w:val="-2"/>
        </w:rPr>
        <w:t xml:space="preserve"> </w:t>
      </w:r>
      <w:r w:rsidRPr="006C3BC8">
        <w:rPr>
          <w:color w:val="0070C0"/>
        </w:rPr>
        <w:t>tahun</w:t>
      </w:r>
      <w:r w:rsidRPr="006C3BC8">
        <w:rPr>
          <w:color w:val="0070C0"/>
          <w:spacing w:val="-2"/>
        </w:rPr>
        <w:t xml:space="preserve"> </w:t>
      </w:r>
      <w:r w:rsidRPr="006C3BC8">
        <w:rPr>
          <w:color w:val="0070C0"/>
        </w:rPr>
        <w:t>terakhir.</w:t>
      </w:r>
    </w:p>
    <w:p w14:paraId="5403C071" w14:textId="77777777" w:rsidR="006C3BC8" w:rsidRPr="006C3BC8" w:rsidRDefault="006C3BC8" w:rsidP="006C3BC8">
      <w:pPr>
        <w:pStyle w:val="ListParagraph"/>
        <w:numPr>
          <w:ilvl w:val="2"/>
          <w:numId w:val="11"/>
        </w:numPr>
        <w:tabs>
          <w:tab w:val="left" w:pos="1548"/>
        </w:tabs>
        <w:spacing w:line="276" w:lineRule="auto"/>
        <w:jc w:val="both"/>
        <w:rPr>
          <w:color w:val="0070C0"/>
        </w:rPr>
      </w:pPr>
      <w:r w:rsidRPr="006C3BC8">
        <w:rPr>
          <w:color w:val="0070C0"/>
        </w:rPr>
        <w:t>Uraikan hasil analisis data pada Tabel 6.b Penelitian DTPS yang Menjadi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Rujukan Tema Tesis/Disertasi, untuk menunjukkan efektivitas pelaksanaan</w:t>
      </w:r>
      <w:r w:rsidRPr="006C3BC8">
        <w:rPr>
          <w:color w:val="0070C0"/>
          <w:spacing w:val="1"/>
        </w:rPr>
        <w:t xml:space="preserve"> </w:t>
      </w:r>
      <w:r w:rsidRPr="006C3BC8">
        <w:rPr>
          <w:color w:val="0070C0"/>
        </w:rPr>
        <w:t>tugas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akhir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mahasiswa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sebagai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bagian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dari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agenda penelitian</w:t>
      </w:r>
      <w:r w:rsidRPr="006C3BC8">
        <w:rPr>
          <w:color w:val="0070C0"/>
          <w:spacing w:val="-1"/>
        </w:rPr>
        <w:t xml:space="preserve"> </w:t>
      </w:r>
      <w:r w:rsidRPr="006C3BC8">
        <w:rPr>
          <w:color w:val="0070C0"/>
        </w:rPr>
        <w:t>dosen.</w:t>
      </w:r>
    </w:p>
    <w:p w14:paraId="2EFA9F25" w14:textId="77777777" w:rsidR="006C3BC8" w:rsidRDefault="006C3BC8" w:rsidP="006C3BC8">
      <w:pPr>
        <w:pStyle w:val="BodyText"/>
        <w:spacing w:before="4"/>
        <w:rPr>
          <w:sz w:val="25"/>
        </w:rPr>
      </w:pPr>
    </w:p>
    <w:p w14:paraId="5FB81E17" w14:textId="77777777" w:rsidR="006C3BC8" w:rsidRDefault="006C3BC8" w:rsidP="00722950">
      <w:pPr>
        <w:pStyle w:val="Heading4"/>
      </w:pPr>
      <w:bookmarkStart w:id="48" w:name="_Toc72390833"/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5"/>
        </w:rPr>
        <w:t xml:space="preserve"> </w:t>
      </w:r>
      <w:proofErr w:type="spellStart"/>
      <w:r>
        <w:t>Tambahan</w:t>
      </w:r>
      <w:bookmarkEnd w:id="48"/>
      <w:proofErr w:type="spellEnd"/>
    </w:p>
    <w:p w14:paraId="3567356B" w14:textId="77777777" w:rsidR="006C3BC8" w:rsidRPr="00722950" w:rsidRDefault="006C3BC8" w:rsidP="006C3BC8">
      <w:pPr>
        <w:pStyle w:val="BodyText"/>
        <w:spacing w:before="37" w:line="276" w:lineRule="auto"/>
        <w:ind w:left="1209"/>
        <w:jc w:val="both"/>
        <w:rPr>
          <w:color w:val="0070C0"/>
        </w:rPr>
      </w:pPr>
      <w:r w:rsidRPr="00722950">
        <w:rPr>
          <w:color w:val="0070C0"/>
        </w:rPr>
        <w:t>Tuliskan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dan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uraikan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indikator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kinerja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lain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terkait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penelitian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pada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Standar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Pendidikan Tinggi yang ditetapkan Perguruan Tinggi yang melampaui Standar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Nasional</w:t>
      </w:r>
      <w:r w:rsidRPr="00722950">
        <w:rPr>
          <w:color w:val="0070C0"/>
          <w:spacing w:val="-2"/>
        </w:rPr>
        <w:t xml:space="preserve"> </w:t>
      </w:r>
      <w:r w:rsidRPr="00722950">
        <w:rPr>
          <w:color w:val="0070C0"/>
        </w:rPr>
        <w:t>Pendidikan Tinggi.</w:t>
      </w:r>
    </w:p>
    <w:p w14:paraId="53791446" w14:textId="77777777" w:rsidR="006C3BC8" w:rsidRDefault="006C3BC8" w:rsidP="006C3BC8">
      <w:pPr>
        <w:pStyle w:val="BodyText"/>
        <w:spacing w:before="4"/>
        <w:rPr>
          <w:sz w:val="25"/>
        </w:rPr>
      </w:pPr>
    </w:p>
    <w:p w14:paraId="670BA96E" w14:textId="77777777" w:rsidR="006C3BC8" w:rsidRDefault="006C3BC8" w:rsidP="00722950">
      <w:pPr>
        <w:pStyle w:val="Heading3"/>
      </w:pPr>
      <w:bookmarkStart w:id="49" w:name="_Toc72390834"/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Lanjut</w:t>
      </w:r>
      <w:bookmarkEnd w:id="49"/>
      <w:proofErr w:type="spellEnd"/>
    </w:p>
    <w:p w14:paraId="0FEB6246" w14:textId="014F708F" w:rsidR="006C3BC8" w:rsidRPr="00722950" w:rsidRDefault="006C3BC8" w:rsidP="00722950">
      <w:pPr>
        <w:pStyle w:val="BodyText"/>
        <w:spacing w:before="37" w:line="276" w:lineRule="auto"/>
        <w:ind w:left="849"/>
        <w:jc w:val="both"/>
        <w:rPr>
          <w:color w:val="0070C0"/>
        </w:rPr>
      </w:pPr>
      <w:r w:rsidRPr="00722950">
        <w:rPr>
          <w:color w:val="0070C0"/>
        </w:rPr>
        <w:t xml:space="preserve">Tuliskan dan uraikan analisis keberhasilan dan/atau </w:t>
      </w:r>
      <w:proofErr w:type="spellStart"/>
      <w:r w:rsidRPr="00722950">
        <w:rPr>
          <w:color w:val="0070C0"/>
        </w:rPr>
        <w:t>ketidakberhasilan</w:t>
      </w:r>
      <w:proofErr w:type="spellEnd"/>
      <w:r w:rsidRPr="00722950">
        <w:rPr>
          <w:color w:val="0070C0"/>
        </w:rPr>
        <w:t xml:space="preserve"> pencapaian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 xml:space="preserve">standar yang telah ditetapkan. Capaian kinerja harus diukur dengan </w:t>
      </w:r>
      <w:proofErr w:type="spellStart"/>
      <w:r w:rsidRPr="00722950">
        <w:rPr>
          <w:color w:val="0070C0"/>
        </w:rPr>
        <w:t>metoda</w:t>
      </w:r>
      <w:proofErr w:type="spellEnd"/>
      <w:r w:rsidRPr="00722950">
        <w:rPr>
          <w:color w:val="0070C0"/>
        </w:rPr>
        <w:t xml:space="preserve"> yang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tepat, dan hasilnya dianalisis serta dievaluasi. Analisis dan evaluasi terhadap capaian</w:t>
      </w:r>
      <w:r w:rsidRPr="00722950">
        <w:rPr>
          <w:color w:val="0070C0"/>
          <w:spacing w:val="-59"/>
        </w:rPr>
        <w:t xml:space="preserve"> </w:t>
      </w:r>
      <w:r w:rsidRPr="00722950">
        <w:rPr>
          <w:color w:val="0070C0"/>
        </w:rPr>
        <w:t>kinerja</w:t>
      </w:r>
      <w:r w:rsidRPr="00722950">
        <w:rPr>
          <w:color w:val="0070C0"/>
          <w:spacing w:val="-4"/>
        </w:rPr>
        <w:t xml:space="preserve"> </w:t>
      </w:r>
      <w:r w:rsidRPr="00722950">
        <w:rPr>
          <w:color w:val="0070C0"/>
        </w:rPr>
        <w:t>harus</w:t>
      </w:r>
      <w:r w:rsidRPr="00722950">
        <w:rPr>
          <w:color w:val="0070C0"/>
          <w:spacing w:val="-3"/>
        </w:rPr>
        <w:t xml:space="preserve"> </w:t>
      </w:r>
      <w:r w:rsidRPr="00722950">
        <w:rPr>
          <w:color w:val="0070C0"/>
        </w:rPr>
        <w:t>mencakup</w:t>
      </w:r>
      <w:r w:rsidRPr="00722950">
        <w:rPr>
          <w:color w:val="0070C0"/>
          <w:spacing w:val="-3"/>
        </w:rPr>
        <w:t xml:space="preserve"> </w:t>
      </w:r>
      <w:r w:rsidRPr="00722950">
        <w:rPr>
          <w:color w:val="0070C0"/>
        </w:rPr>
        <w:t>identifikasi</w:t>
      </w:r>
      <w:r w:rsidRPr="00722950">
        <w:rPr>
          <w:color w:val="0070C0"/>
          <w:spacing w:val="-4"/>
        </w:rPr>
        <w:t xml:space="preserve"> </w:t>
      </w:r>
      <w:r w:rsidRPr="00722950">
        <w:rPr>
          <w:color w:val="0070C0"/>
        </w:rPr>
        <w:t>akar</w:t>
      </w:r>
      <w:r w:rsidRPr="00722950">
        <w:rPr>
          <w:color w:val="0070C0"/>
          <w:spacing w:val="-4"/>
        </w:rPr>
        <w:t xml:space="preserve"> </w:t>
      </w:r>
      <w:r w:rsidRPr="00722950">
        <w:rPr>
          <w:color w:val="0070C0"/>
        </w:rPr>
        <w:t>masalah,</w:t>
      </w:r>
      <w:r w:rsidRPr="00722950">
        <w:rPr>
          <w:color w:val="0070C0"/>
          <w:spacing w:val="-4"/>
        </w:rPr>
        <w:t xml:space="preserve"> </w:t>
      </w:r>
      <w:r w:rsidRPr="00722950">
        <w:rPr>
          <w:color w:val="0070C0"/>
        </w:rPr>
        <w:t>faktor</w:t>
      </w:r>
      <w:r w:rsidRPr="00722950">
        <w:rPr>
          <w:color w:val="0070C0"/>
          <w:spacing w:val="-2"/>
        </w:rPr>
        <w:t xml:space="preserve"> </w:t>
      </w:r>
      <w:r w:rsidRPr="00722950">
        <w:rPr>
          <w:color w:val="0070C0"/>
        </w:rPr>
        <w:t>pendukung</w:t>
      </w:r>
      <w:r w:rsidRPr="00722950">
        <w:rPr>
          <w:color w:val="0070C0"/>
          <w:spacing w:val="-3"/>
        </w:rPr>
        <w:t xml:space="preserve"> </w:t>
      </w:r>
      <w:r w:rsidRPr="00722950">
        <w:rPr>
          <w:color w:val="0070C0"/>
        </w:rPr>
        <w:t>keberhasilan</w:t>
      </w:r>
      <w:r w:rsidRPr="00722950">
        <w:rPr>
          <w:color w:val="0070C0"/>
          <w:spacing w:val="-3"/>
        </w:rPr>
        <w:t xml:space="preserve"> </w:t>
      </w:r>
      <w:r w:rsidRPr="00722950">
        <w:rPr>
          <w:color w:val="0070C0"/>
        </w:rPr>
        <w:t>dan</w:t>
      </w:r>
      <w:r w:rsidRPr="00722950">
        <w:rPr>
          <w:color w:val="0070C0"/>
          <w:spacing w:val="-59"/>
        </w:rPr>
        <w:t xml:space="preserve"> </w:t>
      </w:r>
      <w:r w:rsidRPr="00722950">
        <w:rPr>
          <w:color w:val="0070C0"/>
        </w:rPr>
        <w:t>faktor</w:t>
      </w:r>
      <w:r w:rsidRPr="00722950">
        <w:rPr>
          <w:color w:val="0070C0"/>
          <w:spacing w:val="-3"/>
        </w:rPr>
        <w:t xml:space="preserve"> </w:t>
      </w:r>
      <w:r w:rsidRPr="00722950">
        <w:rPr>
          <w:color w:val="0070C0"/>
        </w:rPr>
        <w:t>penghambat</w:t>
      </w:r>
      <w:r w:rsidRPr="00722950">
        <w:rPr>
          <w:color w:val="0070C0"/>
          <w:spacing w:val="-3"/>
        </w:rPr>
        <w:t xml:space="preserve"> </w:t>
      </w:r>
      <w:r w:rsidRPr="00722950">
        <w:rPr>
          <w:color w:val="0070C0"/>
        </w:rPr>
        <w:t>ketercapaian.</w:t>
      </w:r>
      <w:r w:rsidRPr="00722950">
        <w:rPr>
          <w:color w:val="0070C0"/>
          <w:spacing w:val="-3"/>
        </w:rPr>
        <w:t xml:space="preserve"> </w:t>
      </w:r>
      <w:r w:rsidRPr="00722950">
        <w:rPr>
          <w:color w:val="0070C0"/>
        </w:rPr>
        <w:t>Selanjutnya</w:t>
      </w:r>
      <w:r w:rsidRPr="00722950">
        <w:rPr>
          <w:color w:val="0070C0"/>
          <w:spacing w:val="-6"/>
        </w:rPr>
        <w:t xml:space="preserve"> </w:t>
      </w:r>
      <w:r w:rsidRPr="00722950">
        <w:rPr>
          <w:color w:val="0070C0"/>
        </w:rPr>
        <w:t>tuliskan</w:t>
      </w:r>
      <w:r w:rsidRPr="00722950">
        <w:rPr>
          <w:color w:val="0070C0"/>
          <w:spacing w:val="-4"/>
        </w:rPr>
        <w:t xml:space="preserve"> </w:t>
      </w:r>
      <w:r w:rsidRPr="00722950">
        <w:rPr>
          <w:color w:val="0070C0"/>
        </w:rPr>
        <w:t>dan</w:t>
      </w:r>
      <w:r w:rsidRPr="00722950">
        <w:rPr>
          <w:color w:val="0070C0"/>
          <w:spacing w:val="-6"/>
        </w:rPr>
        <w:t xml:space="preserve"> </w:t>
      </w:r>
      <w:r w:rsidRPr="00722950">
        <w:rPr>
          <w:color w:val="0070C0"/>
        </w:rPr>
        <w:t>uraikan</w:t>
      </w:r>
      <w:r w:rsidRPr="00722950">
        <w:rPr>
          <w:color w:val="0070C0"/>
          <w:spacing w:val="-6"/>
        </w:rPr>
        <w:t xml:space="preserve"> </w:t>
      </w:r>
      <w:r w:rsidRPr="00722950">
        <w:rPr>
          <w:color w:val="0070C0"/>
        </w:rPr>
        <w:t>simpulan</w:t>
      </w:r>
      <w:r w:rsidRPr="00722950">
        <w:rPr>
          <w:color w:val="0070C0"/>
          <w:spacing w:val="-4"/>
        </w:rPr>
        <w:t xml:space="preserve"> </w:t>
      </w:r>
      <w:r w:rsidRPr="00722950">
        <w:rPr>
          <w:color w:val="0070C0"/>
        </w:rPr>
        <w:t>atas</w:t>
      </w:r>
      <w:r w:rsidRPr="00722950">
        <w:rPr>
          <w:color w:val="0070C0"/>
          <w:spacing w:val="-6"/>
        </w:rPr>
        <w:t xml:space="preserve"> </w:t>
      </w:r>
      <w:r w:rsidRPr="00722950">
        <w:rPr>
          <w:color w:val="0070C0"/>
        </w:rPr>
        <w:t>hasil</w:t>
      </w:r>
      <w:r w:rsidR="00722950" w:rsidRPr="00722950">
        <w:rPr>
          <w:color w:val="0070C0"/>
          <w:lang w:val="en-US"/>
        </w:rPr>
        <w:t xml:space="preserve"> </w:t>
      </w:r>
      <w:r w:rsidRPr="00722950">
        <w:rPr>
          <w:color w:val="0070C0"/>
        </w:rPr>
        <w:t>evaluasi yang telah dilakukan, mencakup rangkuman dari pemosisian, masalah dan</w:t>
      </w:r>
      <w:r w:rsidRPr="00722950">
        <w:rPr>
          <w:color w:val="0070C0"/>
          <w:spacing w:val="1"/>
        </w:rPr>
        <w:t xml:space="preserve"> </w:t>
      </w:r>
      <w:r w:rsidRPr="00722950">
        <w:rPr>
          <w:color w:val="0070C0"/>
        </w:rPr>
        <w:t>akar</w:t>
      </w:r>
      <w:r w:rsidRPr="00722950">
        <w:rPr>
          <w:color w:val="0070C0"/>
          <w:spacing w:val="-2"/>
        </w:rPr>
        <w:t xml:space="preserve"> </w:t>
      </w:r>
      <w:r w:rsidRPr="00722950">
        <w:rPr>
          <w:color w:val="0070C0"/>
        </w:rPr>
        <w:t>masalah,</w:t>
      </w:r>
      <w:r w:rsidRPr="00722950">
        <w:rPr>
          <w:color w:val="0070C0"/>
          <w:spacing w:val="-1"/>
        </w:rPr>
        <w:t xml:space="preserve"> </w:t>
      </w:r>
      <w:r w:rsidRPr="00722950">
        <w:rPr>
          <w:color w:val="0070C0"/>
        </w:rPr>
        <w:t>serta</w:t>
      </w:r>
      <w:r w:rsidRPr="00722950">
        <w:rPr>
          <w:color w:val="0070C0"/>
          <w:spacing w:val="-2"/>
        </w:rPr>
        <w:t xml:space="preserve"> </w:t>
      </w:r>
      <w:r w:rsidRPr="00722950">
        <w:rPr>
          <w:color w:val="0070C0"/>
        </w:rPr>
        <w:t>rencana perbaikan</w:t>
      </w:r>
      <w:r w:rsidRPr="00722950">
        <w:rPr>
          <w:color w:val="0070C0"/>
          <w:spacing w:val="-1"/>
        </w:rPr>
        <w:t xml:space="preserve"> </w:t>
      </w:r>
      <w:r w:rsidRPr="00722950">
        <w:rPr>
          <w:color w:val="0070C0"/>
        </w:rPr>
        <w:t>dan pengembangan yang</w:t>
      </w:r>
      <w:r w:rsidRPr="00722950">
        <w:rPr>
          <w:color w:val="0070C0"/>
          <w:spacing w:val="-2"/>
        </w:rPr>
        <w:t xml:space="preserve"> </w:t>
      </w:r>
      <w:r w:rsidRPr="00722950">
        <w:rPr>
          <w:color w:val="0070C0"/>
        </w:rPr>
        <w:t>akan</w:t>
      </w:r>
      <w:r w:rsidRPr="00722950">
        <w:rPr>
          <w:color w:val="0070C0"/>
          <w:spacing w:val="-3"/>
        </w:rPr>
        <w:t xml:space="preserve"> </w:t>
      </w:r>
      <w:r w:rsidRPr="00722950">
        <w:rPr>
          <w:color w:val="0070C0"/>
        </w:rPr>
        <w:t>dilakukan.</w:t>
      </w:r>
    </w:p>
    <w:p w14:paraId="4A7827A4" w14:textId="77777777" w:rsidR="004F4E8F" w:rsidRPr="004F4E8F" w:rsidRDefault="004F4E8F" w:rsidP="006C3BC8">
      <w:pPr>
        <w:rPr>
          <w:rFonts w:eastAsia="Arial"/>
        </w:rPr>
      </w:pPr>
    </w:p>
    <w:p w14:paraId="2AD57925" w14:textId="77777777" w:rsidR="00F11484" w:rsidRDefault="00F11484" w:rsidP="006C3BC8">
      <w:pPr>
        <w:spacing w:before="9" w:line="120" w:lineRule="exact"/>
        <w:rPr>
          <w:sz w:val="13"/>
          <w:szCs w:val="13"/>
        </w:rPr>
      </w:pPr>
    </w:p>
    <w:p w14:paraId="5A95435A" w14:textId="54BC874A" w:rsidR="00F11484" w:rsidRDefault="00F11484" w:rsidP="006C3BC8">
      <w:pPr>
        <w:pStyle w:val="Heading2"/>
      </w:pPr>
      <w:bookmarkStart w:id="50" w:name="_Toc72390835"/>
      <w:r>
        <w:t>PENG</w:t>
      </w:r>
      <w:r>
        <w:rPr>
          <w:spacing w:val="-2"/>
        </w:rPr>
        <w:t>A</w:t>
      </w:r>
      <w:r>
        <w:t>BDIAN K</w:t>
      </w:r>
      <w:r>
        <w:rPr>
          <w:spacing w:val="-2"/>
        </w:rPr>
        <w:t>E</w:t>
      </w:r>
      <w:r>
        <w:t>PADA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AS</w:t>
      </w:r>
      <w:r>
        <w:rPr>
          <w:spacing w:val="-2"/>
        </w:rPr>
        <w:t>Y</w:t>
      </w:r>
      <w:r>
        <w:t>ARA</w:t>
      </w:r>
      <w:r>
        <w:rPr>
          <w:spacing w:val="1"/>
        </w:rPr>
        <w:t>K</w:t>
      </w:r>
      <w:r>
        <w:t>AT</w:t>
      </w:r>
      <w:bookmarkEnd w:id="50"/>
    </w:p>
    <w:p w14:paraId="5E6C989C" w14:textId="77777777" w:rsidR="00827172" w:rsidRDefault="00827172" w:rsidP="00827172">
      <w:pPr>
        <w:pStyle w:val="Heading3"/>
      </w:pPr>
      <w:bookmarkStart w:id="51" w:name="_Toc72390836"/>
      <w:proofErr w:type="spellStart"/>
      <w:r>
        <w:t>Pendahuluan</w:t>
      </w:r>
      <w:bookmarkEnd w:id="51"/>
      <w:proofErr w:type="spellEnd"/>
    </w:p>
    <w:p w14:paraId="072789D1" w14:textId="77777777" w:rsidR="00827172" w:rsidRDefault="00827172" w:rsidP="00E17D34">
      <w:pPr>
        <w:pStyle w:val="BodyText"/>
        <w:spacing w:before="8"/>
        <w:rPr>
          <w:rFonts w:ascii="Arial"/>
          <w:b/>
          <w:sz w:val="28"/>
        </w:rPr>
      </w:pPr>
    </w:p>
    <w:p w14:paraId="12DED50B" w14:textId="77777777" w:rsidR="00827172" w:rsidRPr="00827172" w:rsidRDefault="00827172" w:rsidP="00E17D34">
      <w:pPr>
        <w:pStyle w:val="BodyText"/>
        <w:spacing w:line="276" w:lineRule="auto"/>
        <w:ind w:left="849"/>
        <w:jc w:val="both"/>
        <w:rPr>
          <w:color w:val="0070C0"/>
        </w:rPr>
      </w:pPr>
      <w:r w:rsidRPr="00827172">
        <w:rPr>
          <w:color w:val="0070C0"/>
        </w:rPr>
        <w:t>Tuliskan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dan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uraikan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hal-hal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yang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menjadi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latar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belakang,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tujuan,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dan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rasional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penentuan strategi pencapaian standar pendidikan tinggi yang ditetapkan perguruan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tinggi terkait pengabdian kepada masyarakat (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</w:rPr>
        <w:t>), yang mencakup perencanaan,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 xml:space="preserve">pelaksanaan, pemantauan, dan pelaporan 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</w:rPr>
        <w:t xml:space="preserve"> yang didasarkan atas faktor internal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dan</w:t>
      </w:r>
      <w:r w:rsidRPr="00827172">
        <w:rPr>
          <w:color w:val="0070C0"/>
          <w:spacing w:val="-1"/>
        </w:rPr>
        <w:t xml:space="preserve"> </w:t>
      </w:r>
      <w:r w:rsidRPr="00827172">
        <w:rPr>
          <w:color w:val="0070C0"/>
        </w:rPr>
        <w:t>eksternal pada</w:t>
      </w:r>
      <w:r w:rsidRPr="00827172">
        <w:rPr>
          <w:color w:val="0070C0"/>
          <w:spacing w:val="-2"/>
        </w:rPr>
        <w:t xml:space="preserve"> </w:t>
      </w:r>
      <w:r w:rsidRPr="00827172">
        <w:rPr>
          <w:color w:val="0070C0"/>
        </w:rPr>
        <w:t>bidang keilmuan program</w:t>
      </w:r>
      <w:r w:rsidRPr="00827172">
        <w:rPr>
          <w:color w:val="0070C0"/>
          <w:spacing w:val="-2"/>
        </w:rPr>
        <w:t xml:space="preserve"> </w:t>
      </w:r>
      <w:r w:rsidRPr="00827172">
        <w:rPr>
          <w:color w:val="0070C0"/>
        </w:rPr>
        <w:t>studi</w:t>
      </w:r>
      <w:r w:rsidRPr="00827172">
        <w:rPr>
          <w:color w:val="0070C0"/>
          <w:spacing w:val="-1"/>
        </w:rPr>
        <w:t xml:space="preserve"> </w:t>
      </w:r>
      <w:r w:rsidRPr="00827172">
        <w:rPr>
          <w:color w:val="0070C0"/>
        </w:rPr>
        <w:t>yang diakreditasi.</w:t>
      </w:r>
    </w:p>
    <w:p w14:paraId="099FD0BB" w14:textId="77777777" w:rsidR="00827172" w:rsidRPr="00827172" w:rsidRDefault="00827172" w:rsidP="00E17D34">
      <w:pPr>
        <w:pStyle w:val="BodyText"/>
        <w:spacing w:before="3"/>
        <w:rPr>
          <w:color w:val="0070C0"/>
          <w:sz w:val="25"/>
        </w:rPr>
      </w:pPr>
    </w:p>
    <w:p w14:paraId="53173F38" w14:textId="77777777" w:rsidR="00827172" w:rsidRPr="00827172" w:rsidRDefault="00827172" w:rsidP="00E17D34">
      <w:pPr>
        <w:pStyle w:val="BodyText"/>
        <w:spacing w:line="276" w:lineRule="auto"/>
        <w:ind w:left="849"/>
        <w:jc w:val="both"/>
        <w:rPr>
          <w:color w:val="0070C0"/>
        </w:rPr>
      </w:pPr>
      <w:r w:rsidRPr="00827172">
        <w:rPr>
          <w:color w:val="0070C0"/>
        </w:rPr>
        <w:t>Tuliskan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ketersediaan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dokumen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formal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kebijakan</w:t>
      </w:r>
      <w:r w:rsidRPr="00827172">
        <w:rPr>
          <w:color w:val="0070C0"/>
          <w:spacing w:val="1"/>
        </w:rPr>
        <w:t xml:space="preserve"> 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yang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mendorong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adanya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 xml:space="preserve">keterlibatan mahasiswa program studi dalam 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</w:rPr>
        <w:t xml:space="preserve"> dosen. Kebijakan 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</w:rPr>
        <w:t xml:space="preserve"> juga harus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memastikan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adanya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peta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jalan</w:t>
      </w:r>
      <w:r w:rsidRPr="00827172">
        <w:rPr>
          <w:color w:val="0070C0"/>
          <w:spacing w:val="1"/>
        </w:rPr>
        <w:t xml:space="preserve"> 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yang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memayungi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tema</w:t>
      </w:r>
      <w:r w:rsidRPr="00827172">
        <w:rPr>
          <w:color w:val="0070C0"/>
          <w:spacing w:val="1"/>
        </w:rPr>
        <w:t xml:space="preserve"> 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dosen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dan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mahasiswa.</w:t>
      </w:r>
    </w:p>
    <w:p w14:paraId="3DE12468" w14:textId="77777777" w:rsidR="00827172" w:rsidRPr="00827172" w:rsidRDefault="00827172" w:rsidP="00E17D34">
      <w:pPr>
        <w:pStyle w:val="BodyText"/>
        <w:spacing w:before="3"/>
        <w:rPr>
          <w:color w:val="0070C0"/>
          <w:sz w:val="25"/>
        </w:rPr>
      </w:pPr>
    </w:p>
    <w:p w14:paraId="013E7430" w14:textId="77777777" w:rsidR="00827172" w:rsidRPr="00827172" w:rsidRDefault="00827172" w:rsidP="00E17D34">
      <w:pPr>
        <w:pStyle w:val="BodyText"/>
        <w:spacing w:before="1" w:line="276" w:lineRule="auto"/>
        <w:ind w:left="849"/>
        <w:jc w:val="both"/>
        <w:rPr>
          <w:color w:val="0070C0"/>
        </w:rPr>
      </w:pPr>
      <w:r w:rsidRPr="00827172">
        <w:rPr>
          <w:color w:val="0070C0"/>
        </w:rPr>
        <w:t>Uraikan secara komprehensif strategi yang telah diterapkan dalam upaya pencapaian</w:t>
      </w:r>
      <w:r w:rsidRPr="00827172">
        <w:rPr>
          <w:color w:val="0070C0"/>
          <w:spacing w:val="-59"/>
        </w:rPr>
        <w:t xml:space="preserve"> </w:t>
      </w:r>
      <w:r w:rsidRPr="00827172">
        <w:rPr>
          <w:color w:val="0070C0"/>
        </w:rPr>
        <w:t xml:space="preserve">standar terkait 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</w:rPr>
        <w:t xml:space="preserve"> dosen dan mahasiswa. Pada bagian ini juga harus diuraikan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sumber daya yang dialokasikan untuk mencapai standar yang telah ditetapkan serta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mekanisme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kontrol</w:t>
      </w:r>
      <w:r w:rsidRPr="00827172">
        <w:rPr>
          <w:color w:val="0070C0"/>
          <w:spacing w:val="-1"/>
        </w:rPr>
        <w:t xml:space="preserve"> </w:t>
      </w:r>
      <w:r w:rsidRPr="00827172">
        <w:rPr>
          <w:color w:val="0070C0"/>
        </w:rPr>
        <w:t>ketercapaiannya.</w:t>
      </w:r>
    </w:p>
    <w:p w14:paraId="53FC1713" w14:textId="77777777" w:rsidR="00827172" w:rsidRPr="00827172" w:rsidRDefault="00827172" w:rsidP="00E17D34">
      <w:pPr>
        <w:pStyle w:val="BodyText"/>
        <w:spacing w:before="3"/>
        <w:rPr>
          <w:color w:val="0070C0"/>
          <w:sz w:val="25"/>
        </w:rPr>
      </w:pPr>
    </w:p>
    <w:p w14:paraId="090E123E" w14:textId="77777777" w:rsidR="00827172" w:rsidRDefault="00827172" w:rsidP="00E17D34">
      <w:pPr>
        <w:pStyle w:val="Heading3"/>
      </w:pPr>
      <w:bookmarkStart w:id="52" w:name="_Toc72390837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bookmarkEnd w:id="52"/>
    </w:p>
    <w:p w14:paraId="7BDE8765" w14:textId="77777777" w:rsidR="00827172" w:rsidRDefault="00827172" w:rsidP="00E17D34">
      <w:pPr>
        <w:pStyle w:val="BodyText"/>
        <w:spacing w:before="8"/>
        <w:rPr>
          <w:rFonts w:ascii="Arial"/>
          <w:b/>
          <w:sz w:val="28"/>
        </w:rPr>
      </w:pPr>
    </w:p>
    <w:p w14:paraId="22FD3AB5" w14:textId="77777777" w:rsidR="00827172" w:rsidRDefault="00827172" w:rsidP="00E17D34">
      <w:pPr>
        <w:pStyle w:val="Heading4"/>
      </w:pPr>
      <w:bookmarkStart w:id="53" w:name="_Toc72390838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  <w:bookmarkEnd w:id="53"/>
    </w:p>
    <w:p w14:paraId="67C205E5" w14:textId="77777777" w:rsidR="00827172" w:rsidRPr="00827172" w:rsidRDefault="00827172" w:rsidP="00E17D34">
      <w:pPr>
        <w:pStyle w:val="BodyText"/>
        <w:spacing w:before="37" w:line="276" w:lineRule="auto"/>
        <w:ind w:left="1209"/>
        <w:jc w:val="both"/>
        <w:rPr>
          <w:color w:val="0070C0"/>
        </w:rPr>
      </w:pPr>
      <w:r w:rsidRPr="00827172">
        <w:rPr>
          <w:color w:val="0070C0"/>
        </w:rPr>
        <w:t>Uraikan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peta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jalan</w:t>
      </w:r>
      <w:r w:rsidRPr="00827172">
        <w:rPr>
          <w:color w:val="0070C0"/>
          <w:spacing w:val="1"/>
        </w:rPr>
        <w:t xml:space="preserve"> 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UPPS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yang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memayungi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tema</w:t>
      </w:r>
      <w:r w:rsidRPr="00827172">
        <w:rPr>
          <w:color w:val="0070C0"/>
          <w:spacing w:val="1"/>
        </w:rPr>
        <w:t xml:space="preserve"> </w:t>
      </w:r>
      <w:proofErr w:type="spellStart"/>
      <w:r w:rsidRPr="00827172">
        <w:rPr>
          <w:color w:val="0070C0"/>
        </w:rPr>
        <w:t>PkM</w:t>
      </w:r>
      <w:proofErr w:type="spellEnd"/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maupun</w:t>
      </w:r>
      <w:r w:rsidRPr="00827172">
        <w:rPr>
          <w:color w:val="0070C0"/>
          <w:spacing w:val="1"/>
        </w:rPr>
        <w:t xml:space="preserve"> </w:t>
      </w:r>
      <w:proofErr w:type="spellStart"/>
      <w:r w:rsidRPr="00827172">
        <w:rPr>
          <w:color w:val="0070C0"/>
        </w:rPr>
        <w:t>hilirisasi</w:t>
      </w:r>
      <w:proofErr w:type="spellEnd"/>
      <w:r w:rsidRPr="00827172">
        <w:rPr>
          <w:color w:val="0070C0"/>
        </w:rPr>
        <w:t>/penerapan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keilmuan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DTPS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dan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mahasiswa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Program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Studi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yang</w:t>
      </w:r>
      <w:r w:rsidRPr="00827172">
        <w:rPr>
          <w:color w:val="0070C0"/>
          <w:spacing w:val="-59"/>
        </w:rPr>
        <w:t xml:space="preserve"> </w:t>
      </w:r>
      <w:r w:rsidRPr="00827172">
        <w:rPr>
          <w:color w:val="0070C0"/>
        </w:rPr>
        <w:t>diakreditasi.</w:t>
      </w:r>
    </w:p>
    <w:p w14:paraId="196921B9" w14:textId="77777777" w:rsidR="00827172" w:rsidRDefault="00827172" w:rsidP="00827172">
      <w:pPr>
        <w:pStyle w:val="BodyText"/>
        <w:spacing w:before="4"/>
        <w:rPr>
          <w:sz w:val="25"/>
        </w:rPr>
      </w:pPr>
    </w:p>
    <w:p w14:paraId="713F6F86" w14:textId="77777777" w:rsidR="00827172" w:rsidRDefault="00827172" w:rsidP="00827172">
      <w:pPr>
        <w:pStyle w:val="Heading4"/>
      </w:pPr>
      <w:bookmarkStart w:id="54" w:name="_Toc72390839"/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5"/>
        </w:rPr>
        <w:t xml:space="preserve"> </w:t>
      </w:r>
      <w:proofErr w:type="spellStart"/>
      <w:r>
        <w:t>Tambahan</w:t>
      </w:r>
      <w:bookmarkEnd w:id="54"/>
      <w:proofErr w:type="spellEnd"/>
    </w:p>
    <w:p w14:paraId="29A66629" w14:textId="77777777" w:rsidR="00827172" w:rsidRPr="00827172" w:rsidRDefault="00827172" w:rsidP="00E17D34">
      <w:pPr>
        <w:pStyle w:val="BodyText"/>
        <w:spacing w:before="38" w:line="276" w:lineRule="auto"/>
        <w:ind w:left="1209" w:right="58"/>
        <w:jc w:val="both"/>
        <w:rPr>
          <w:color w:val="0070C0"/>
        </w:rPr>
      </w:pPr>
      <w:r w:rsidRPr="00827172">
        <w:rPr>
          <w:color w:val="0070C0"/>
        </w:rPr>
        <w:t>Tuliskan dan uraikan indikator kinerja lain terkait pengabdian kepada masyarakat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pada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Standar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Pendidikan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Tinggi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yang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ditetapkan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Perguruan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Tinggi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yang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melampaui</w:t>
      </w:r>
      <w:r w:rsidRPr="00827172">
        <w:rPr>
          <w:color w:val="0070C0"/>
          <w:spacing w:val="-1"/>
        </w:rPr>
        <w:t xml:space="preserve"> </w:t>
      </w:r>
      <w:r w:rsidRPr="00827172">
        <w:rPr>
          <w:color w:val="0070C0"/>
        </w:rPr>
        <w:t>Standar</w:t>
      </w:r>
      <w:r w:rsidRPr="00827172">
        <w:rPr>
          <w:color w:val="0070C0"/>
          <w:spacing w:val="-1"/>
        </w:rPr>
        <w:t xml:space="preserve"> </w:t>
      </w:r>
      <w:r w:rsidRPr="00827172">
        <w:rPr>
          <w:color w:val="0070C0"/>
        </w:rPr>
        <w:t>Nasional</w:t>
      </w:r>
      <w:r w:rsidRPr="00827172">
        <w:rPr>
          <w:color w:val="0070C0"/>
          <w:spacing w:val="-1"/>
        </w:rPr>
        <w:t xml:space="preserve"> </w:t>
      </w:r>
      <w:r w:rsidRPr="00827172">
        <w:rPr>
          <w:color w:val="0070C0"/>
        </w:rPr>
        <w:t>Pendidikan Tinggi.</w:t>
      </w:r>
    </w:p>
    <w:p w14:paraId="6FA9FDBF" w14:textId="77777777" w:rsidR="00827172" w:rsidRDefault="00827172" w:rsidP="00E17D34">
      <w:pPr>
        <w:pStyle w:val="BodyText"/>
        <w:spacing w:before="3"/>
        <w:ind w:right="58"/>
        <w:rPr>
          <w:sz w:val="25"/>
        </w:rPr>
      </w:pPr>
    </w:p>
    <w:p w14:paraId="677873D5" w14:textId="77777777" w:rsidR="00827172" w:rsidRDefault="00827172" w:rsidP="00E17D34">
      <w:pPr>
        <w:pStyle w:val="Heading3"/>
        <w:ind w:right="58"/>
      </w:pPr>
      <w:bookmarkStart w:id="55" w:name="_Toc72390840"/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Lanjut</w:t>
      </w:r>
      <w:bookmarkEnd w:id="55"/>
      <w:proofErr w:type="spellEnd"/>
    </w:p>
    <w:p w14:paraId="13009E81" w14:textId="77777777" w:rsidR="00827172" w:rsidRPr="00827172" w:rsidRDefault="00827172" w:rsidP="00E17D34">
      <w:pPr>
        <w:pStyle w:val="BodyText"/>
        <w:spacing w:before="38" w:line="276" w:lineRule="auto"/>
        <w:ind w:left="849" w:right="58"/>
        <w:jc w:val="both"/>
        <w:rPr>
          <w:color w:val="0070C0"/>
        </w:rPr>
      </w:pPr>
      <w:r w:rsidRPr="00827172">
        <w:rPr>
          <w:color w:val="0070C0"/>
        </w:rPr>
        <w:t xml:space="preserve">Tuliskan dan uraikan analisis keberhasilan dan/atau </w:t>
      </w:r>
      <w:proofErr w:type="spellStart"/>
      <w:r w:rsidRPr="00827172">
        <w:rPr>
          <w:color w:val="0070C0"/>
        </w:rPr>
        <w:t>ketidakberhasilan</w:t>
      </w:r>
      <w:proofErr w:type="spellEnd"/>
      <w:r w:rsidRPr="00827172">
        <w:rPr>
          <w:color w:val="0070C0"/>
        </w:rPr>
        <w:t xml:space="preserve"> pencapaian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lastRenderedPageBreak/>
        <w:t xml:space="preserve">standar yang telah ditetapkan. Capaian kinerja harus diukur dengan </w:t>
      </w:r>
      <w:proofErr w:type="spellStart"/>
      <w:r w:rsidRPr="00827172">
        <w:rPr>
          <w:color w:val="0070C0"/>
        </w:rPr>
        <w:t>metoda</w:t>
      </w:r>
      <w:proofErr w:type="spellEnd"/>
      <w:r w:rsidRPr="00827172">
        <w:rPr>
          <w:color w:val="0070C0"/>
        </w:rPr>
        <w:t xml:space="preserve"> yang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tepat, dan hasilnya dianalisis serta dievaluasi. Analisis dan evaluasi terhadap capaian</w:t>
      </w:r>
      <w:r w:rsidRPr="00827172">
        <w:rPr>
          <w:color w:val="0070C0"/>
          <w:spacing w:val="-59"/>
        </w:rPr>
        <w:t xml:space="preserve"> </w:t>
      </w:r>
      <w:r w:rsidRPr="00827172">
        <w:rPr>
          <w:color w:val="0070C0"/>
        </w:rPr>
        <w:t>kinerja</w:t>
      </w:r>
      <w:r w:rsidRPr="00827172">
        <w:rPr>
          <w:color w:val="0070C0"/>
          <w:spacing w:val="-4"/>
        </w:rPr>
        <w:t xml:space="preserve"> </w:t>
      </w:r>
      <w:r w:rsidRPr="00827172">
        <w:rPr>
          <w:color w:val="0070C0"/>
        </w:rPr>
        <w:t>harus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mencakup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identifikasi</w:t>
      </w:r>
      <w:r w:rsidRPr="00827172">
        <w:rPr>
          <w:color w:val="0070C0"/>
          <w:spacing w:val="-4"/>
        </w:rPr>
        <w:t xml:space="preserve"> </w:t>
      </w:r>
      <w:r w:rsidRPr="00827172">
        <w:rPr>
          <w:color w:val="0070C0"/>
        </w:rPr>
        <w:t>akar</w:t>
      </w:r>
      <w:r w:rsidRPr="00827172">
        <w:rPr>
          <w:color w:val="0070C0"/>
          <w:spacing w:val="-4"/>
        </w:rPr>
        <w:t xml:space="preserve"> </w:t>
      </w:r>
      <w:r w:rsidRPr="00827172">
        <w:rPr>
          <w:color w:val="0070C0"/>
        </w:rPr>
        <w:t>masalah,</w:t>
      </w:r>
      <w:r w:rsidRPr="00827172">
        <w:rPr>
          <w:color w:val="0070C0"/>
          <w:spacing w:val="-4"/>
        </w:rPr>
        <w:t xml:space="preserve"> </w:t>
      </w:r>
      <w:r w:rsidRPr="00827172">
        <w:rPr>
          <w:color w:val="0070C0"/>
        </w:rPr>
        <w:t>faktor</w:t>
      </w:r>
      <w:r w:rsidRPr="00827172">
        <w:rPr>
          <w:color w:val="0070C0"/>
          <w:spacing w:val="-2"/>
        </w:rPr>
        <w:t xml:space="preserve"> </w:t>
      </w:r>
      <w:r w:rsidRPr="00827172">
        <w:rPr>
          <w:color w:val="0070C0"/>
        </w:rPr>
        <w:t>pendukung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keberhasilan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dan</w:t>
      </w:r>
      <w:r w:rsidRPr="00827172">
        <w:rPr>
          <w:color w:val="0070C0"/>
          <w:spacing w:val="-59"/>
        </w:rPr>
        <w:t xml:space="preserve"> </w:t>
      </w:r>
      <w:r w:rsidRPr="00827172">
        <w:rPr>
          <w:color w:val="0070C0"/>
        </w:rPr>
        <w:t>faktor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penghambat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ketercapaian.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Selanjutnya</w:t>
      </w:r>
      <w:r w:rsidRPr="00827172">
        <w:rPr>
          <w:color w:val="0070C0"/>
          <w:spacing w:val="-7"/>
        </w:rPr>
        <w:t xml:space="preserve"> </w:t>
      </w:r>
      <w:r w:rsidRPr="00827172">
        <w:rPr>
          <w:color w:val="0070C0"/>
        </w:rPr>
        <w:t>tuliskan</w:t>
      </w:r>
      <w:r w:rsidRPr="00827172">
        <w:rPr>
          <w:color w:val="0070C0"/>
          <w:spacing w:val="-4"/>
        </w:rPr>
        <w:t xml:space="preserve"> </w:t>
      </w:r>
      <w:r w:rsidRPr="00827172">
        <w:rPr>
          <w:color w:val="0070C0"/>
        </w:rPr>
        <w:t>dan</w:t>
      </w:r>
      <w:r w:rsidRPr="00827172">
        <w:rPr>
          <w:color w:val="0070C0"/>
          <w:spacing w:val="-5"/>
        </w:rPr>
        <w:t xml:space="preserve"> </w:t>
      </w:r>
      <w:r w:rsidRPr="00827172">
        <w:rPr>
          <w:color w:val="0070C0"/>
        </w:rPr>
        <w:t>uraikan</w:t>
      </w:r>
      <w:r w:rsidRPr="00827172">
        <w:rPr>
          <w:color w:val="0070C0"/>
          <w:spacing w:val="-7"/>
        </w:rPr>
        <w:t xml:space="preserve"> </w:t>
      </w:r>
      <w:r w:rsidRPr="00827172">
        <w:rPr>
          <w:color w:val="0070C0"/>
        </w:rPr>
        <w:t>simpulan</w:t>
      </w:r>
      <w:r w:rsidRPr="00827172">
        <w:rPr>
          <w:color w:val="0070C0"/>
          <w:spacing w:val="-4"/>
        </w:rPr>
        <w:t xml:space="preserve"> </w:t>
      </w:r>
      <w:r w:rsidRPr="00827172">
        <w:rPr>
          <w:color w:val="0070C0"/>
        </w:rPr>
        <w:t>atas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hasil</w:t>
      </w:r>
      <w:r w:rsidRPr="00827172">
        <w:rPr>
          <w:color w:val="0070C0"/>
          <w:spacing w:val="-58"/>
        </w:rPr>
        <w:t xml:space="preserve"> </w:t>
      </w:r>
      <w:r w:rsidRPr="00827172">
        <w:rPr>
          <w:color w:val="0070C0"/>
        </w:rPr>
        <w:t>evaluasi yang telah dilakukan, mencakup rangkuman dari pemosisian, masalah dan</w:t>
      </w:r>
      <w:r w:rsidRPr="00827172">
        <w:rPr>
          <w:color w:val="0070C0"/>
          <w:spacing w:val="1"/>
        </w:rPr>
        <w:t xml:space="preserve"> </w:t>
      </w:r>
      <w:r w:rsidRPr="00827172">
        <w:rPr>
          <w:color w:val="0070C0"/>
        </w:rPr>
        <w:t>akar</w:t>
      </w:r>
      <w:r w:rsidRPr="00827172">
        <w:rPr>
          <w:color w:val="0070C0"/>
          <w:spacing w:val="-2"/>
        </w:rPr>
        <w:t xml:space="preserve"> </w:t>
      </w:r>
      <w:r w:rsidRPr="00827172">
        <w:rPr>
          <w:color w:val="0070C0"/>
        </w:rPr>
        <w:t>masalah,</w:t>
      </w:r>
      <w:r w:rsidRPr="00827172">
        <w:rPr>
          <w:color w:val="0070C0"/>
          <w:spacing w:val="-1"/>
        </w:rPr>
        <w:t xml:space="preserve"> </w:t>
      </w:r>
      <w:r w:rsidRPr="00827172">
        <w:rPr>
          <w:color w:val="0070C0"/>
        </w:rPr>
        <w:t>serta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rencana perbaikan</w:t>
      </w:r>
      <w:r w:rsidRPr="00827172">
        <w:rPr>
          <w:color w:val="0070C0"/>
          <w:spacing w:val="-1"/>
        </w:rPr>
        <w:t xml:space="preserve"> </w:t>
      </w:r>
      <w:r w:rsidRPr="00827172">
        <w:rPr>
          <w:color w:val="0070C0"/>
        </w:rPr>
        <w:t>dan pengembangan yang</w:t>
      </w:r>
      <w:r w:rsidRPr="00827172">
        <w:rPr>
          <w:color w:val="0070C0"/>
          <w:spacing w:val="-3"/>
        </w:rPr>
        <w:t xml:space="preserve"> </w:t>
      </w:r>
      <w:r w:rsidRPr="00827172">
        <w:rPr>
          <w:color w:val="0070C0"/>
        </w:rPr>
        <w:t>akan</w:t>
      </w:r>
      <w:r w:rsidRPr="00827172">
        <w:rPr>
          <w:color w:val="0070C0"/>
          <w:spacing w:val="-2"/>
        </w:rPr>
        <w:t xml:space="preserve"> </w:t>
      </w:r>
      <w:r w:rsidRPr="00827172">
        <w:rPr>
          <w:color w:val="0070C0"/>
        </w:rPr>
        <w:t>dilakukan.</w:t>
      </w:r>
    </w:p>
    <w:p w14:paraId="2B45B567" w14:textId="77777777" w:rsidR="00F11484" w:rsidRDefault="00F11484" w:rsidP="00E17D34">
      <w:pPr>
        <w:ind w:right="58"/>
      </w:pPr>
    </w:p>
    <w:p w14:paraId="2C4D04DD" w14:textId="0ABD5A1D" w:rsidR="00F11484" w:rsidRDefault="00F11484" w:rsidP="00E17D34">
      <w:pPr>
        <w:pStyle w:val="Heading2"/>
        <w:ind w:right="58"/>
      </w:pPr>
      <w:bookmarkStart w:id="56" w:name="_Toc72390841"/>
      <w:r>
        <w:rPr>
          <w:spacing w:val="1"/>
        </w:rPr>
        <w:t>L</w:t>
      </w:r>
      <w:r>
        <w:t>UARAN DAN C</w:t>
      </w:r>
      <w:r>
        <w:rPr>
          <w:spacing w:val="-2"/>
        </w:rPr>
        <w:t>A</w:t>
      </w:r>
      <w:r>
        <w:t>PAI</w:t>
      </w:r>
      <w:r>
        <w:rPr>
          <w:spacing w:val="1"/>
        </w:rPr>
        <w:t>A</w:t>
      </w:r>
      <w:r>
        <w:t>N T</w:t>
      </w:r>
      <w:r>
        <w:rPr>
          <w:spacing w:val="-1"/>
        </w:rPr>
        <w:t>R</w:t>
      </w:r>
      <w:r>
        <w:t>IDHAR</w:t>
      </w:r>
      <w:r>
        <w:rPr>
          <w:spacing w:val="-1"/>
        </w:rPr>
        <w:t>M</w:t>
      </w:r>
      <w:r>
        <w:t>A</w:t>
      </w:r>
      <w:bookmarkEnd w:id="56"/>
    </w:p>
    <w:p w14:paraId="39101FAE" w14:textId="77777777" w:rsidR="00E17D34" w:rsidRDefault="00E17D34" w:rsidP="00E17D34">
      <w:pPr>
        <w:pStyle w:val="Heading3"/>
        <w:ind w:right="58"/>
      </w:pPr>
      <w:bookmarkStart w:id="57" w:name="_Toc72390842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bookmarkEnd w:id="57"/>
    </w:p>
    <w:p w14:paraId="3A9C3AB1" w14:textId="77777777" w:rsidR="00E17D34" w:rsidRDefault="00E17D34" w:rsidP="00E17D34">
      <w:pPr>
        <w:pStyle w:val="BodyText"/>
        <w:spacing w:before="5"/>
        <w:ind w:right="58"/>
        <w:rPr>
          <w:rFonts w:ascii="Arial"/>
          <w:b/>
          <w:sz w:val="28"/>
        </w:rPr>
      </w:pPr>
    </w:p>
    <w:p w14:paraId="16846208" w14:textId="77777777" w:rsidR="00E17D34" w:rsidRDefault="00E17D34" w:rsidP="00E17D34">
      <w:pPr>
        <w:pStyle w:val="Heading4"/>
      </w:pPr>
      <w:bookmarkStart w:id="58" w:name="_Toc72390843"/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  <w:bookmarkEnd w:id="58"/>
    </w:p>
    <w:p w14:paraId="6FB19C8D" w14:textId="77777777" w:rsidR="00E17D34" w:rsidRDefault="00E17D34" w:rsidP="00E17D34">
      <w:pPr>
        <w:pStyle w:val="ListParagraph"/>
        <w:numPr>
          <w:ilvl w:val="2"/>
          <w:numId w:val="14"/>
        </w:numPr>
        <w:tabs>
          <w:tab w:val="left" w:pos="1625"/>
        </w:tabs>
        <w:spacing w:before="38"/>
        <w:ind w:hanging="361"/>
        <w:rPr>
          <w:rFonts w:ascii="Arial"/>
          <w:b/>
        </w:rPr>
      </w:pPr>
      <w:r>
        <w:rPr>
          <w:rFonts w:ascii="Arial"/>
          <w:b/>
        </w:rPr>
        <w:t>Luaran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Capaian Dharma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Pendidikan</w:t>
      </w:r>
    </w:p>
    <w:p w14:paraId="0BCFD0A7" w14:textId="77777777" w:rsidR="00E17D34" w:rsidRPr="00E17D34" w:rsidRDefault="00E17D34" w:rsidP="00E17D34">
      <w:pPr>
        <w:pStyle w:val="ListParagraph"/>
        <w:numPr>
          <w:ilvl w:val="3"/>
          <w:numId w:val="14"/>
        </w:numPr>
        <w:tabs>
          <w:tab w:val="left" w:pos="2223"/>
        </w:tabs>
        <w:spacing w:before="37" w:line="276" w:lineRule="auto"/>
        <w:ind w:right="58"/>
        <w:jc w:val="both"/>
        <w:rPr>
          <w:color w:val="0070C0"/>
        </w:rPr>
      </w:pPr>
      <w:r w:rsidRPr="00E17D34">
        <w:rPr>
          <w:color w:val="0070C0"/>
        </w:rPr>
        <w:t>Uraikan hasil analisis pemenuhan capaian pembelajaran lulusan yang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dilakukan oleh UPPS dan Program Studi yang diakreditasi berdasarkan</w:t>
      </w:r>
      <w:r w:rsidRPr="00E17D34">
        <w:rPr>
          <w:color w:val="0070C0"/>
          <w:spacing w:val="-59"/>
        </w:rPr>
        <w:t xml:space="preserve"> </w:t>
      </w:r>
      <w:r w:rsidRPr="00E17D34">
        <w:rPr>
          <w:color w:val="0070C0"/>
        </w:rPr>
        <w:t>pengukuran</w:t>
      </w:r>
      <w:r w:rsidRPr="00E17D34">
        <w:rPr>
          <w:color w:val="0070C0"/>
          <w:spacing w:val="-1"/>
        </w:rPr>
        <w:t xml:space="preserve"> </w:t>
      </w:r>
      <w:r w:rsidRPr="00E17D34">
        <w:rPr>
          <w:color w:val="0070C0"/>
        </w:rPr>
        <w:t>capaian</w:t>
      </w:r>
      <w:r w:rsidRPr="00E17D34">
        <w:rPr>
          <w:color w:val="0070C0"/>
          <w:spacing w:val="-3"/>
        </w:rPr>
        <w:t xml:space="preserve"> </w:t>
      </w:r>
      <w:r w:rsidRPr="00E17D34">
        <w:rPr>
          <w:color w:val="0070C0"/>
        </w:rPr>
        <w:t>pembelajaran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lulusan dalam 3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tahun</w:t>
      </w:r>
      <w:r w:rsidRPr="00E17D34">
        <w:rPr>
          <w:color w:val="0070C0"/>
          <w:spacing w:val="-3"/>
        </w:rPr>
        <w:t xml:space="preserve"> </w:t>
      </w:r>
      <w:r w:rsidRPr="00E17D34">
        <w:rPr>
          <w:color w:val="0070C0"/>
        </w:rPr>
        <w:t>terakhir.</w:t>
      </w:r>
    </w:p>
    <w:p w14:paraId="3E843ADC" w14:textId="77777777" w:rsidR="00E17D34" w:rsidRPr="00E17D34" w:rsidRDefault="00E17D34" w:rsidP="00E17D34">
      <w:pPr>
        <w:pStyle w:val="ListParagraph"/>
        <w:numPr>
          <w:ilvl w:val="3"/>
          <w:numId w:val="14"/>
        </w:numPr>
        <w:tabs>
          <w:tab w:val="left" w:pos="2223"/>
        </w:tabs>
        <w:spacing w:before="1" w:line="276" w:lineRule="auto"/>
        <w:ind w:right="58"/>
        <w:jc w:val="both"/>
        <w:rPr>
          <w:color w:val="0070C0"/>
        </w:rPr>
      </w:pPr>
      <w:r w:rsidRPr="00E17D34">
        <w:rPr>
          <w:color w:val="0070C0"/>
        </w:rPr>
        <w:t>Uraikan</w:t>
      </w:r>
      <w:r w:rsidRPr="00E17D34">
        <w:rPr>
          <w:color w:val="0070C0"/>
          <w:spacing w:val="-7"/>
        </w:rPr>
        <w:t xml:space="preserve"> </w:t>
      </w:r>
      <w:r w:rsidRPr="00E17D34">
        <w:rPr>
          <w:color w:val="0070C0"/>
        </w:rPr>
        <w:t>hasil</w:t>
      </w:r>
      <w:r w:rsidRPr="00E17D34">
        <w:rPr>
          <w:color w:val="0070C0"/>
          <w:spacing w:val="-6"/>
        </w:rPr>
        <w:t xml:space="preserve"> </w:t>
      </w:r>
      <w:r w:rsidRPr="00E17D34">
        <w:rPr>
          <w:color w:val="0070C0"/>
        </w:rPr>
        <w:t>analisis</w:t>
      </w:r>
      <w:r w:rsidRPr="00E17D34">
        <w:rPr>
          <w:color w:val="0070C0"/>
          <w:spacing w:val="-6"/>
        </w:rPr>
        <w:t xml:space="preserve"> </w:t>
      </w:r>
      <w:r w:rsidRPr="00E17D34">
        <w:rPr>
          <w:color w:val="0070C0"/>
        </w:rPr>
        <w:t>data</w:t>
      </w:r>
      <w:r w:rsidRPr="00E17D34">
        <w:rPr>
          <w:color w:val="0070C0"/>
          <w:spacing w:val="-5"/>
        </w:rPr>
        <w:t xml:space="preserve"> </w:t>
      </w:r>
      <w:r w:rsidRPr="00E17D34">
        <w:rPr>
          <w:color w:val="0070C0"/>
        </w:rPr>
        <w:t>pada</w:t>
      </w:r>
      <w:r w:rsidRPr="00E17D34">
        <w:rPr>
          <w:color w:val="0070C0"/>
          <w:spacing w:val="-6"/>
        </w:rPr>
        <w:t xml:space="preserve"> </w:t>
      </w:r>
      <w:r w:rsidRPr="00E17D34">
        <w:rPr>
          <w:color w:val="0070C0"/>
        </w:rPr>
        <w:t>Tabel</w:t>
      </w:r>
      <w:r w:rsidRPr="00E17D34">
        <w:rPr>
          <w:color w:val="0070C0"/>
          <w:spacing w:val="-7"/>
        </w:rPr>
        <w:t xml:space="preserve"> </w:t>
      </w:r>
      <w:r w:rsidRPr="00E17D34">
        <w:rPr>
          <w:color w:val="0070C0"/>
        </w:rPr>
        <w:t>8.a</w:t>
      </w:r>
      <w:r w:rsidRPr="00E17D34">
        <w:rPr>
          <w:color w:val="0070C0"/>
          <w:spacing w:val="-10"/>
        </w:rPr>
        <w:t xml:space="preserve"> </w:t>
      </w:r>
      <w:r w:rsidRPr="00E17D34">
        <w:rPr>
          <w:color w:val="0070C0"/>
        </w:rPr>
        <w:t>IPK</w:t>
      </w:r>
      <w:r w:rsidRPr="00E17D34">
        <w:rPr>
          <w:color w:val="0070C0"/>
          <w:spacing w:val="-6"/>
        </w:rPr>
        <w:t xml:space="preserve"> </w:t>
      </w:r>
      <w:r w:rsidRPr="00E17D34">
        <w:rPr>
          <w:color w:val="0070C0"/>
        </w:rPr>
        <w:t>Lulusan,</w:t>
      </w:r>
      <w:r w:rsidRPr="00E17D34">
        <w:rPr>
          <w:color w:val="0070C0"/>
          <w:spacing w:val="-5"/>
        </w:rPr>
        <w:t xml:space="preserve"> </w:t>
      </w:r>
      <w:r w:rsidRPr="00E17D34">
        <w:rPr>
          <w:color w:val="0070C0"/>
        </w:rPr>
        <w:t>untuk</w:t>
      </w:r>
      <w:r w:rsidRPr="00E17D34">
        <w:rPr>
          <w:color w:val="0070C0"/>
          <w:spacing w:val="-10"/>
        </w:rPr>
        <w:t xml:space="preserve"> </w:t>
      </w:r>
      <w:r w:rsidRPr="00E17D34">
        <w:rPr>
          <w:color w:val="0070C0"/>
        </w:rPr>
        <w:t>mengukur</w:t>
      </w:r>
      <w:r w:rsidRPr="00E17D34">
        <w:rPr>
          <w:color w:val="0070C0"/>
          <w:spacing w:val="-59"/>
        </w:rPr>
        <w:t xml:space="preserve"> </w:t>
      </w:r>
      <w:r w:rsidRPr="00E17D34">
        <w:rPr>
          <w:color w:val="0070C0"/>
        </w:rPr>
        <w:t>capaian pembelajaran lulusan berdasarkan rata-rata IPK lulusan dalam</w:t>
      </w:r>
      <w:r w:rsidRPr="00E17D34">
        <w:rPr>
          <w:color w:val="0070C0"/>
          <w:spacing w:val="-59"/>
        </w:rPr>
        <w:t xml:space="preserve"> </w:t>
      </w:r>
      <w:r w:rsidRPr="00E17D34">
        <w:rPr>
          <w:color w:val="0070C0"/>
        </w:rPr>
        <w:t>3</w:t>
      </w:r>
      <w:r w:rsidRPr="00E17D34">
        <w:rPr>
          <w:color w:val="0070C0"/>
          <w:spacing w:val="-1"/>
        </w:rPr>
        <w:t xml:space="preserve"> </w:t>
      </w:r>
      <w:r w:rsidRPr="00E17D34">
        <w:rPr>
          <w:color w:val="0070C0"/>
        </w:rPr>
        <w:t>tahun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terakhir.</w:t>
      </w:r>
    </w:p>
    <w:p w14:paraId="71D2D97E" w14:textId="77777777" w:rsidR="00E17D34" w:rsidRPr="00E17D34" w:rsidRDefault="00E17D34" w:rsidP="00E17D34">
      <w:pPr>
        <w:pStyle w:val="ListParagraph"/>
        <w:numPr>
          <w:ilvl w:val="3"/>
          <w:numId w:val="14"/>
        </w:numPr>
        <w:tabs>
          <w:tab w:val="left" w:pos="2223"/>
        </w:tabs>
        <w:spacing w:before="2" w:line="276" w:lineRule="auto"/>
        <w:ind w:right="58"/>
        <w:jc w:val="both"/>
        <w:rPr>
          <w:color w:val="0070C0"/>
        </w:rPr>
      </w:pPr>
      <w:r w:rsidRPr="00E17D34">
        <w:rPr>
          <w:color w:val="0070C0"/>
        </w:rPr>
        <w:t>Uraikan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hasil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analisis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data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pada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Tabel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8.b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Prestasi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Akademik</w:t>
      </w:r>
      <w:r w:rsidRPr="00E17D34">
        <w:rPr>
          <w:color w:val="0070C0"/>
          <w:spacing w:val="-59"/>
        </w:rPr>
        <w:t xml:space="preserve"> </w:t>
      </w:r>
      <w:r w:rsidRPr="00E17D34">
        <w:rPr>
          <w:color w:val="0070C0"/>
        </w:rPr>
        <w:t>Mahasiswa untuk menunjukkan capaian prestasi mahasiswa di bidang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akademik.</w:t>
      </w:r>
    </w:p>
    <w:p w14:paraId="40EEB33B" w14:textId="77777777" w:rsidR="00E17D34" w:rsidRPr="00E17D34" w:rsidRDefault="00E17D34" w:rsidP="00E17D34">
      <w:pPr>
        <w:pStyle w:val="ListParagraph"/>
        <w:numPr>
          <w:ilvl w:val="3"/>
          <w:numId w:val="14"/>
        </w:numPr>
        <w:tabs>
          <w:tab w:val="left" w:pos="2223"/>
        </w:tabs>
        <w:spacing w:line="276" w:lineRule="auto"/>
        <w:ind w:right="58"/>
        <w:jc w:val="both"/>
        <w:rPr>
          <w:color w:val="0070C0"/>
        </w:rPr>
      </w:pPr>
      <w:r w:rsidRPr="00E17D34">
        <w:rPr>
          <w:color w:val="0070C0"/>
        </w:rPr>
        <w:t xml:space="preserve">Uraikan hasil analisis data pada Tabel 8.c </w:t>
      </w:r>
      <w:proofErr w:type="spellStart"/>
      <w:r w:rsidRPr="00E17D34">
        <w:rPr>
          <w:color w:val="0070C0"/>
        </w:rPr>
        <w:t>Kohort</w:t>
      </w:r>
      <w:proofErr w:type="spellEnd"/>
      <w:r w:rsidRPr="00E17D34">
        <w:rPr>
          <w:color w:val="0070C0"/>
        </w:rPr>
        <w:t xml:space="preserve"> Lulusan Program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Studi, untuk menunjukkan efektivitas dan produktivitas pendidikan pada</w:t>
      </w:r>
      <w:r w:rsidRPr="00E17D34">
        <w:rPr>
          <w:color w:val="0070C0"/>
          <w:spacing w:val="-59"/>
        </w:rPr>
        <w:t xml:space="preserve"> </w:t>
      </w:r>
      <w:r w:rsidRPr="00E17D34">
        <w:rPr>
          <w:color w:val="0070C0"/>
        </w:rPr>
        <w:t>program studi</w:t>
      </w:r>
      <w:r w:rsidRPr="00E17D34">
        <w:rPr>
          <w:color w:val="0070C0"/>
          <w:spacing w:val="-1"/>
        </w:rPr>
        <w:t xml:space="preserve"> </w:t>
      </w:r>
      <w:r w:rsidRPr="00E17D34">
        <w:rPr>
          <w:color w:val="0070C0"/>
        </w:rPr>
        <w:t>yang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diakreditasi.</w:t>
      </w:r>
    </w:p>
    <w:p w14:paraId="205EAD09" w14:textId="77777777" w:rsidR="00E17D34" w:rsidRDefault="00E17D34" w:rsidP="00E17D34">
      <w:pPr>
        <w:pStyle w:val="BodyText"/>
        <w:spacing w:before="2"/>
        <w:rPr>
          <w:sz w:val="25"/>
        </w:rPr>
      </w:pPr>
    </w:p>
    <w:p w14:paraId="6B20FA80" w14:textId="77777777" w:rsidR="00E17D34" w:rsidRDefault="00E17D34" w:rsidP="00E17D34">
      <w:pPr>
        <w:pStyle w:val="Heading5"/>
        <w:numPr>
          <w:ilvl w:val="2"/>
          <w:numId w:val="14"/>
        </w:numPr>
        <w:tabs>
          <w:tab w:val="left" w:pos="1625"/>
        </w:tabs>
        <w:spacing w:line="278" w:lineRule="auto"/>
        <w:ind w:left="1689" w:right="-32"/>
      </w:pPr>
      <w:proofErr w:type="spellStart"/>
      <w:r>
        <w:t>Luaran</w:t>
      </w:r>
      <w:proofErr w:type="spellEnd"/>
      <w:r>
        <w:rPr>
          <w:spacing w:val="9"/>
        </w:rPr>
        <w:t xml:space="preserve"> </w:t>
      </w:r>
      <w:r>
        <w:t>dan</w:t>
      </w:r>
      <w:r>
        <w:rPr>
          <w:spacing w:val="6"/>
        </w:rPr>
        <w:t xml:space="preserve"> </w:t>
      </w:r>
      <w:proofErr w:type="spellStart"/>
      <w:r>
        <w:t>Capaian</w:t>
      </w:r>
      <w:proofErr w:type="spellEnd"/>
      <w:r>
        <w:rPr>
          <w:spacing w:val="7"/>
        </w:rPr>
        <w:t xml:space="preserve"> </w:t>
      </w:r>
      <w:r>
        <w:t>Dharma</w:t>
      </w:r>
      <w:r>
        <w:rPr>
          <w:spacing w:val="8"/>
        </w:rPr>
        <w:t xml:space="preserve"> </w:t>
      </w:r>
      <w:proofErr w:type="spellStart"/>
      <w:r>
        <w:t>Penelitian</w:t>
      </w:r>
      <w:proofErr w:type="spellEnd"/>
      <w:r>
        <w:rPr>
          <w:spacing w:val="4"/>
        </w:rPr>
        <w:t xml:space="preserve"> </w:t>
      </w:r>
      <w:r>
        <w:t>dan</w:t>
      </w:r>
      <w:r>
        <w:rPr>
          <w:spacing w:val="9"/>
        </w:rPr>
        <w:t xml:space="preserve"> </w:t>
      </w:r>
      <w:proofErr w:type="spellStart"/>
      <w:r>
        <w:t>Pengabdian</w:t>
      </w:r>
      <w:proofErr w:type="spellEnd"/>
      <w:r>
        <w:rPr>
          <w:spacing w:val="6"/>
        </w:rPr>
        <w:t xml:space="preserve"> </w:t>
      </w:r>
      <w:proofErr w:type="spellStart"/>
      <w:r>
        <w:t>kepada</w:t>
      </w:r>
      <w:proofErr w:type="spellEnd"/>
      <w:r>
        <w:rPr>
          <w:spacing w:val="-59"/>
        </w:rPr>
        <w:t xml:space="preserve"> </w:t>
      </w:r>
      <w:r>
        <w:t>Masyarakat</w:t>
      </w:r>
    </w:p>
    <w:p w14:paraId="6B36DE3C" w14:textId="77777777" w:rsidR="00E17D34" w:rsidRPr="00E17D34" w:rsidRDefault="00E17D34" w:rsidP="00E17D34">
      <w:pPr>
        <w:pStyle w:val="BodyText"/>
        <w:spacing w:line="276" w:lineRule="auto"/>
        <w:ind w:left="1569" w:right="-32"/>
        <w:jc w:val="both"/>
        <w:rPr>
          <w:color w:val="0070C0"/>
        </w:rPr>
      </w:pPr>
      <w:r w:rsidRPr="00E17D34">
        <w:rPr>
          <w:color w:val="0070C0"/>
        </w:rPr>
        <w:t>Uraikan hasil analisis data pada Tabel 8.f Publikasi Ilmiah Mahasiswa, untuk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menunjukkan produktivitas publikasi ilmiah yang dihasilkan mahasiswa dalam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3</w:t>
      </w:r>
      <w:r w:rsidRPr="00E17D34">
        <w:rPr>
          <w:color w:val="0070C0"/>
          <w:spacing w:val="-1"/>
        </w:rPr>
        <w:t xml:space="preserve"> </w:t>
      </w:r>
      <w:r w:rsidRPr="00E17D34">
        <w:rPr>
          <w:color w:val="0070C0"/>
        </w:rPr>
        <w:t>tahun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terakhir.</w:t>
      </w:r>
    </w:p>
    <w:p w14:paraId="32F886A1" w14:textId="77777777" w:rsidR="00E17D34" w:rsidRDefault="00E17D34" w:rsidP="00E17D34">
      <w:pPr>
        <w:pStyle w:val="BodyText"/>
        <w:ind w:right="-32"/>
        <w:rPr>
          <w:sz w:val="25"/>
        </w:rPr>
      </w:pPr>
    </w:p>
    <w:p w14:paraId="03519872" w14:textId="350A10FB" w:rsidR="00E17D34" w:rsidRDefault="00E17D34" w:rsidP="00E17D34">
      <w:pPr>
        <w:pStyle w:val="Heading4"/>
        <w:ind w:right="-32"/>
      </w:pPr>
      <w:bookmarkStart w:id="59" w:name="_Toc72390844"/>
      <w:proofErr w:type="spellStart"/>
      <w:r>
        <w:t>Indikator</w:t>
      </w:r>
      <w:proofErr w:type="spellEnd"/>
      <w:r>
        <w:rPr>
          <w:spacing w:val="-1"/>
        </w:rPr>
        <w:t xml:space="preserve"> </w:t>
      </w:r>
      <w:r>
        <w:t>Kinerja</w:t>
      </w:r>
      <w:r>
        <w:rPr>
          <w:spacing w:val="-4"/>
        </w:rPr>
        <w:t xml:space="preserve"> </w:t>
      </w:r>
      <w:proofErr w:type="spellStart"/>
      <w:r>
        <w:t>Tambahan</w:t>
      </w:r>
      <w:bookmarkEnd w:id="59"/>
      <w:proofErr w:type="spellEnd"/>
    </w:p>
    <w:p w14:paraId="6C520B9A" w14:textId="77777777" w:rsidR="00E17D34" w:rsidRPr="00E17D34" w:rsidRDefault="00E17D34" w:rsidP="00E17D34">
      <w:pPr>
        <w:pStyle w:val="BodyText"/>
        <w:spacing w:before="38" w:line="276" w:lineRule="auto"/>
        <w:ind w:left="1209" w:right="-32"/>
        <w:jc w:val="both"/>
        <w:rPr>
          <w:color w:val="0070C0"/>
        </w:rPr>
      </w:pPr>
      <w:r w:rsidRPr="00E17D34">
        <w:rPr>
          <w:color w:val="0070C0"/>
        </w:rPr>
        <w:t xml:space="preserve">Tuliskan dan uraikan indikator kinerja lain terkait luaran dan capaian </w:t>
      </w:r>
      <w:proofErr w:type="spellStart"/>
      <w:r w:rsidRPr="00E17D34">
        <w:rPr>
          <w:color w:val="0070C0"/>
        </w:rPr>
        <w:t>tridharma</w:t>
      </w:r>
      <w:proofErr w:type="spellEnd"/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pada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Standar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Pendidikan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Tinggi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yang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ditetapkan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Perguruan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Tinggi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yang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melampaui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Standar</w:t>
      </w:r>
      <w:r w:rsidRPr="00E17D34">
        <w:rPr>
          <w:color w:val="0070C0"/>
          <w:spacing w:val="-1"/>
        </w:rPr>
        <w:t xml:space="preserve"> </w:t>
      </w:r>
      <w:r w:rsidRPr="00E17D34">
        <w:rPr>
          <w:color w:val="0070C0"/>
        </w:rPr>
        <w:t>Nasional</w:t>
      </w:r>
      <w:r w:rsidRPr="00E17D34">
        <w:rPr>
          <w:color w:val="0070C0"/>
          <w:spacing w:val="-1"/>
        </w:rPr>
        <w:t xml:space="preserve"> </w:t>
      </w:r>
      <w:r w:rsidRPr="00E17D34">
        <w:rPr>
          <w:color w:val="0070C0"/>
        </w:rPr>
        <w:t>Pendidikan Tinggi.</w:t>
      </w:r>
    </w:p>
    <w:p w14:paraId="22940A03" w14:textId="77777777" w:rsidR="00E17D34" w:rsidRPr="00E17D34" w:rsidRDefault="00E17D34" w:rsidP="00E17D34">
      <w:pPr>
        <w:pStyle w:val="BodyText"/>
        <w:spacing w:before="3"/>
        <w:ind w:right="-32"/>
        <w:rPr>
          <w:color w:val="0070C0"/>
          <w:sz w:val="25"/>
        </w:rPr>
      </w:pPr>
    </w:p>
    <w:p w14:paraId="2450D142" w14:textId="77777777" w:rsidR="00E17D34" w:rsidRDefault="00E17D34" w:rsidP="00E17D34">
      <w:pPr>
        <w:pStyle w:val="Heading3"/>
        <w:ind w:right="-32"/>
      </w:pPr>
      <w:bookmarkStart w:id="60" w:name="_Toc72390845"/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Lanjut</w:t>
      </w:r>
      <w:bookmarkEnd w:id="60"/>
      <w:proofErr w:type="spellEnd"/>
    </w:p>
    <w:p w14:paraId="4B78A558" w14:textId="77777777" w:rsidR="00E17D34" w:rsidRPr="00E17D34" w:rsidRDefault="00E17D34" w:rsidP="00E17D34">
      <w:pPr>
        <w:pStyle w:val="BodyText"/>
        <w:spacing w:before="38" w:line="276" w:lineRule="auto"/>
        <w:ind w:left="849" w:right="-32"/>
        <w:jc w:val="both"/>
        <w:rPr>
          <w:color w:val="0070C0"/>
        </w:rPr>
      </w:pPr>
      <w:r w:rsidRPr="00E17D34">
        <w:rPr>
          <w:color w:val="0070C0"/>
        </w:rPr>
        <w:t xml:space="preserve">Tuliskan dan uraikan analisis keberhasilan dan/atau </w:t>
      </w:r>
      <w:proofErr w:type="spellStart"/>
      <w:r w:rsidRPr="00E17D34">
        <w:rPr>
          <w:color w:val="0070C0"/>
        </w:rPr>
        <w:t>ketidakberhasilan</w:t>
      </w:r>
      <w:proofErr w:type="spellEnd"/>
      <w:r w:rsidRPr="00E17D34">
        <w:rPr>
          <w:color w:val="0070C0"/>
        </w:rPr>
        <w:t xml:space="preserve"> pencapaian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 xml:space="preserve">standar yang telah ditetapkan. Capaian kinerja harus diukur dengan </w:t>
      </w:r>
      <w:proofErr w:type="spellStart"/>
      <w:r w:rsidRPr="00E17D34">
        <w:rPr>
          <w:color w:val="0070C0"/>
        </w:rPr>
        <w:t>metoda</w:t>
      </w:r>
      <w:proofErr w:type="spellEnd"/>
      <w:r w:rsidRPr="00E17D34">
        <w:rPr>
          <w:color w:val="0070C0"/>
        </w:rPr>
        <w:t xml:space="preserve"> yang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tepat, dan hasilnya dianalisis serta dievaluasi. Analisis dan evaluasi terhadap capaian</w:t>
      </w:r>
      <w:r w:rsidRPr="00E17D34">
        <w:rPr>
          <w:color w:val="0070C0"/>
          <w:spacing w:val="-59"/>
        </w:rPr>
        <w:t xml:space="preserve"> </w:t>
      </w:r>
      <w:r w:rsidRPr="00E17D34">
        <w:rPr>
          <w:color w:val="0070C0"/>
        </w:rPr>
        <w:t>kinerja</w:t>
      </w:r>
      <w:r w:rsidRPr="00E17D34">
        <w:rPr>
          <w:color w:val="0070C0"/>
          <w:spacing w:val="-4"/>
        </w:rPr>
        <w:t xml:space="preserve"> </w:t>
      </w:r>
      <w:r w:rsidRPr="00E17D34">
        <w:rPr>
          <w:color w:val="0070C0"/>
        </w:rPr>
        <w:t>harus</w:t>
      </w:r>
      <w:r w:rsidRPr="00E17D34">
        <w:rPr>
          <w:color w:val="0070C0"/>
          <w:spacing w:val="-3"/>
        </w:rPr>
        <w:t xml:space="preserve"> </w:t>
      </w:r>
      <w:r w:rsidRPr="00E17D34">
        <w:rPr>
          <w:color w:val="0070C0"/>
        </w:rPr>
        <w:t>mencakup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identifikasi</w:t>
      </w:r>
      <w:r w:rsidRPr="00E17D34">
        <w:rPr>
          <w:color w:val="0070C0"/>
          <w:spacing w:val="-4"/>
        </w:rPr>
        <w:t xml:space="preserve"> </w:t>
      </w:r>
      <w:r w:rsidRPr="00E17D34">
        <w:rPr>
          <w:color w:val="0070C0"/>
        </w:rPr>
        <w:t>akar</w:t>
      </w:r>
      <w:r w:rsidRPr="00E17D34">
        <w:rPr>
          <w:color w:val="0070C0"/>
          <w:spacing w:val="-4"/>
        </w:rPr>
        <w:t xml:space="preserve"> </w:t>
      </w:r>
      <w:r w:rsidRPr="00E17D34">
        <w:rPr>
          <w:color w:val="0070C0"/>
        </w:rPr>
        <w:t>masalah,</w:t>
      </w:r>
      <w:r w:rsidRPr="00E17D34">
        <w:rPr>
          <w:color w:val="0070C0"/>
          <w:spacing w:val="-4"/>
        </w:rPr>
        <w:t xml:space="preserve"> </w:t>
      </w:r>
      <w:r w:rsidRPr="00E17D34">
        <w:rPr>
          <w:color w:val="0070C0"/>
        </w:rPr>
        <w:t>faktor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pendukung</w:t>
      </w:r>
      <w:r w:rsidRPr="00E17D34">
        <w:rPr>
          <w:color w:val="0070C0"/>
          <w:spacing w:val="-3"/>
        </w:rPr>
        <w:t xml:space="preserve"> </w:t>
      </w:r>
      <w:r w:rsidRPr="00E17D34">
        <w:rPr>
          <w:color w:val="0070C0"/>
        </w:rPr>
        <w:t>keberhasilan</w:t>
      </w:r>
      <w:r w:rsidRPr="00E17D34">
        <w:rPr>
          <w:color w:val="0070C0"/>
          <w:spacing w:val="-3"/>
        </w:rPr>
        <w:t xml:space="preserve"> </w:t>
      </w:r>
      <w:r w:rsidRPr="00E17D34">
        <w:rPr>
          <w:color w:val="0070C0"/>
        </w:rPr>
        <w:t>dan</w:t>
      </w:r>
      <w:r w:rsidRPr="00E17D34">
        <w:rPr>
          <w:color w:val="0070C0"/>
          <w:spacing w:val="-59"/>
        </w:rPr>
        <w:t xml:space="preserve"> </w:t>
      </w:r>
      <w:r w:rsidRPr="00E17D34">
        <w:rPr>
          <w:color w:val="0070C0"/>
        </w:rPr>
        <w:t>faktor</w:t>
      </w:r>
      <w:r w:rsidRPr="00E17D34">
        <w:rPr>
          <w:color w:val="0070C0"/>
          <w:spacing w:val="-3"/>
        </w:rPr>
        <w:t xml:space="preserve"> </w:t>
      </w:r>
      <w:r w:rsidRPr="00E17D34">
        <w:rPr>
          <w:color w:val="0070C0"/>
        </w:rPr>
        <w:t>penghambat</w:t>
      </w:r>
      <w:r w:rsidRPr="00E17D34">
        <w:rPr>
          <w:color w:val="0070C0"/>
          <w:spacing w:val="-3"/>
        </w:rPr>
        <w:t xml:space="preserve"> </w:t>
      </w:r>
      <w:r w:rsidRPr="00E17D34">
        <w:rPr>
          <w:color w:val="0070C0"/>
        </w:rPr>
        <w:t>ketercapaian.</w:t>
      </w:r>
      <w:r w:rsidRPr="00E17D34">
        <w:rPr>
          <w:color w:val="0070C0"/>
          <w:spacing w:val="-3"/>
        </w:rPr>
        <w:t xml:space="preserve"> </w:t>
      </w:r>
      <w:r w:rsidRPr="00E17D34">
        <w:rPr>
          <w:color w:val="0070C0"/>
        </w:rPr>
        <w:t>Selanjutnya</w:t>
      </w:r>
      <w:r w:rsidRPr="00E17D34">
        <w:rPr>
          <w:color w:val="0070C0"/>
          <w:spacing w:val="-7"/>
        </w:rPr>
        <w:t xml:space="preserve"> </w:t>
      </w:r>
      <w:r w:rsidRPr="00E17D34">
        <w:rPr>
          <w:color w:val="0070C0"/>
        </w:rPr>
        <w:t>tuliskan</w:t>
      </w:r>
      <w:r w:rsidRPr="00E17D34">
        <w:rPr>
          <w:color w:val="0070C0"/>
          <w:spacing w:val="-4"/>
        </w:rPr>
        <w:t xml:space="preserve"> </w:t>
      </w:r>
      <w:r w:rsidRPr="00E17D34">
        <w:rPr>
          <w:color w:val="0070C0"/>
        </w:rPr>
        <w:t>dan</w:t>
      </w:r>
      <w:r w:rsidRPr="00E17D34">
        <w:rPr>
          <w:color w:val="0070C0"/>
          <w:spacing w:val="-5"/>
        </w:rPr>
        <w:t xml:space="preserve"> </w:t>
      </w:r>
      <w:r w:rsidRPr="00E17D34">
        <w:rPr>
          <w:color w:val="0070C0"/>
        </w:rPr>
        <w:t>uraikan</w:t>
      </w:r>
      <w:r w:rsidRPr="00E17D34">
        <w:rPr>
          <w:color w:val="0070C0"/>
          <w:spacing w:val="-7"/>
        </w:rPr>
        <w:t xml:space="preserve"> </w:t>
      </w:r>
      <w:r w:rsidRPr="00E17D34">
        <w:rPr>
          <w:color w:val="0070C0"/>
        </w:rPr>
        <w:t>simpulan</w:t>
      </w:r>
      <w:r w:rsidRPr="00E17D34">
        <w:rPr>
          <w:color w:val="0070C0"/>
          <w:spacing w:val="-4"/>
        </w:rPr>
        <w:t xml:space="preserve"> </w:t>
      </w:r>
      <w:r w:rsidRPr="00E17D34">
        <w:rPr>
          <w:color w:val="0070C0"/>
        </w:rPr>
        <w:t>atas</w:t>
      </w:r>
      <w:r w:rsidRPr="00E17D34">
        <w:rPr>
          <w:color w:val="0070C0"/>
          <w:spacing w:val="-6"/>
        </w:rPr>
        <w:t xml:space="preserve"> </w:t>
      </w:r>
      <w:r w:rsidRPr="00E17D34">
        <w:rPr>
          <w:color w:val="0070C0"/>
        </w:rPr>
        <w:t>hasil</w:t>
      </w:r>
      <w:r w:rsidRPr="00E17D34">
        <w:rPr>
          <w:color w:val="0070C0"/>
          <w:spacing w:val="-58"/>
        </w:rPr>
        <w:t xml:space="preserve"> </w:t>
      </w:r>
      <w:r w:rsidRPr="00E17D34">
        <w:rPr>
          <w:color w:val="0070C0"/>
        </w:rPr>
        <w:t>evaluasi yang telah dilakukan, mencakup rangkuman dari pemosisian, masalah dan</w:t>
      </w:r>
      <w:r w:rsidRPr="00E17D34">
        <w:rPr>
          <w:color w:val="0070C0"/>
          <w:spacing w:val="1"/>
        </w:rPr>
        <w:t xml:space="preserve"> </w:t>
      </w:r>
      <w:r w:rsidRPr="00E17D34">
        <w:rPr>
          <w:color w:val="0070C0"/>
        </w:rPr>
        <w:t>akar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masalah,</w:t>
      </w:r>
      <w:r w:rsidRPr="00E17D34">
        <w:rPr>
          <w:color w:val="0070C0"/>
          <w:spacing w:val="-1"/>
        </w:rPr>
        <w:t xml:space="preserve"> </w:t>
      </w:r>
      <w:r w:rsidRPr="00E17D34">
        <w:rPr>
          <w:color w:val="0070C0"/>
        </w:rPr>
        <w:t>serta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rencana</w:t>
      </w:r>
      <w:r w:rsidRPr="00E17D34">
        <w:rPr>
          <w:color w:val="0070C0"/>
          <w:spacing w:val="-1"/>
        </w:rPr>
        <w:t xml:space="preserve"> </w:t>
      </w:r>
      <w:r w:rsidRPr="00E17D34">
        <w:rPr>
          <w:color w:val="0070C0"/>
        </w:rPr>
        <w:t>perbaikan dan pengembangan</w:t>
      </w:r>
      <w:r w:rsidRPr="00E17D34">
        <w:rPr>
          <w:color w:val="0070C0"/>
          <w:spacing w:val="-1"/>
        </w:rPr>
        <w:t xml:space="preserve"> </w:t>
      </w:r>
      <w:r w:rsidRPr="00E17D34">
        <w:rPr>
          <w:color w:val="0070C0"/>
        </w:rPr>
        <w:t>yang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akan</w:t>
      </w:r>
      <w:r w:rsidRPr="00E17D34">
        <w:rPr>
          <w:color w:val="0070C0"/>
          <w:spacing w:val="-2"/>
        </w:rPr>
        <w:t xml:space="preserve"> </w:t>
      </w:r>
      <w:r w:rsidRPr="00E17D34">
        <w:rPr>
          <w:color w:val="0070C0"/>
        </w:rPr>
        <w:t>dilakukan.</w:t>
      </w:r>
    </w:p>
    <w:p w14:paraId="1D36B82B" w14:textId="77777777" w:rsidR="00E17D34" w:rsidRPr="00E17D34" w:rsidRDefault="00E17D34" w:rsidP="00E17D34">
      <w:pPr>
        <w:rPr>
          <w:rFonts w:eastAsia="Arial"/>
        </w:rPr>
      </w:pPr>
    </w:p>
    <w:p w14:paraId="664077CB" w14:textId="5473791E" w:rsidR="00F11484" w:rsidRPr="00F11484" w:rsidRDefault="00F11484" w:rsidP="006C3BC8">
      <w:pPr>
        <w:pStyle w:val="Heading1"/>
      </w:pPr>
      <w:bookmarkStart w:id="61" w:name="_Toc72390846"/>
      <w:r>
        <w:t>KE</w:t>
      </w:r>
      <w:r>
        <w:rPr>
          <w:spacing w:val="1"/>
        </w:rPr>
        <w:t>S</w:t>
      </w:r>
      <w:r>
        <w:t>IMPUL</w:t>
      </w:r>
      <w:r>
        <w:rPr>
          <w:spacing w:val="-1"/>
        </w:rPr>
        <w:t>A</w:t>
      </w:r>
      <w:r>
        <w:t>N H</w:t>
      </w:r>
      <w:r>
        <w:rPr>
          <w:spacing w:val="-1"/>
        </w:rPr>
        <w:t>A</w:t>
      </w:r>
      <w:r>
        <w:rPr>
          <w:spacing w:val="-2"/>
        </w:rPr>
        <w:t>S</w:t>
      </w:r>
      <w:r>
        <w:t xml:space="preserve">IL </w:t>
      </w:r>
      <w:r>
        <w:rPr>
          <w:spacing w:val="1"/>
        </w:rPr>
        <w:t>E</w:t>
      </w:r>
      <w:r>
        <w:t>VA</w:t>
      </w:r>
      <w:r>
        <w:rPr>
          <w:spacing w:val="-1"/>
        </w:rPr>
        <w:t>L</w:t>
      </w:r>
      <w:r>
        <w:t>U</w:t>
      </w:r>
      <w:r>
        <w:rPr>
          <w:spacing w:val="-1"/>
        </w:rPr>
        <w:t>A</w:t>
      </w:r>
      <w:r>
        <w:t>SI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A</w:t>
      </w:r>
      <w:r>
        <w:t>PA</w:t>
      </w:r>
      <w:r>
        <w:rPr>
          <w:spacing w:val="-2"/>
        </w:rPr>
        <w:t>I</w:t>
      </w:r>
      <w:r>
        <w:t>AN</w:t>
      </w:r>
      <w:r>
        <w:rPr>
          <w:spacing w:val="-1"/>
        </w:rPr>
        <w:t xml:space="preserve"> </w:t>
      </w:r>
      <w:r>
        <w:t>KINERJA DAN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I</w:t>
      </w:r>
      <w:r>
        <w:t>N</w:t>
      </w:r>
      <w:r>
        <w:rPr>
          <w:spacing w:val="-1"/>
        </w:rPr>
        <w:t>D</w:t>
      </w:r>
      <w:r>
        <w:t>AK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>N</w:t>
      </w:r>
      <w:r>
        <w:rPr>
          <w:spacing w:val="1"/>
        </w:rPr>
        <w:t>J</w:t>
      </w:r>
      <w:r>
        <w:t>UT</w:t>
      </w:r>
      <w:bookmarkEnd w:id="61"/>
    </w:p>
    <w:sectPr w:rsidR="00F11484" w:rsidRPr="00F11484" w:rsidSect="006C3BC8">
      <w:pgSz w:w="11920" w:h="16834"/>
      <w:pgMar w:top="1296" w:right="1296" w:bottom="1296" w:left="1296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F972E" w14:textId="77777777" w:rsidR="004E6C29" w:rsidRDefault="004E6C29">
      <w:r>
        <w:separator/>
      </w:r>
    </w:p>
  </w:endnote>
  <w:endnote w:type="continuationSeparator" w:id="0">
    <w:p w14:paraId="24B6B385" w14:textId="77777777" w:rsidR="004E6C29" w:rsidRDefault="004E6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3697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AFB7418" w14:textId="0BF207CD" w:rsidR="00A57664" w:rsidRDefault="00A5766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proofErr w:type="spellStart"/>
        <w:r w:rsidRPr="00A57664">
          <w:t>Laporan</w:t>
        </w:r>
        <w:proofErr w:type="spellEnd"/>
        <w:r w:rsidRPr="00A57664">
          <w:t xml:space="preserve"> </w:t>
        </w:r>
        <w:proofErr w:type="spellStart"/>
        <w:r w:rsidRPr="00A57664">
          <w:t>Evaluasi</w:t>
        </w:r>
        <w:proofErr w:type="spellEnd"/>
        <w:r w:rsidRPr="00A57664">
          <w:t xml:space="preserve"> Kinerja</w:t>
        </w:r>
      </w:p>
    </w:sdtContent>
  </w:sdt>
  <w:p w14:paraId="2DE85109" w14:textId="7C9639B1" w:rsidR="00854F84" w:rsidRDefault="00854F84" w:rsidP="00CC3395">
    <w:pPr>
      <w:tabs>
        <w:tab w:val="right" w:pos="9340"/>
      </w:tabs>
      <w:spacing w:line="20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32349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729375" w14:textId="07B83244" w:rsidR="00A57664" w:rsidRDefault="00A5766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722F951" w14:textId="77777777" w:rsidR="00854F84" w:rsidRPr="00A57664" w:rsidRDefault="00854F84" w:rsidP="00A576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B3A7D" w14:textId="77777777" w:rsidR="00854F84" w:rsidRDefault="004E6C29">
    <w:pPr>
      <w:spacing w:line="200" w:lineRule="exact"/>
    </w:pPr>
    <w:r>
      <w:pict w14:anchorId="0ED4D34E">
        <v:group id="_x0000_s2051" style="position:absolute;margin-left:77.75pt;margin-top:791.95pt;width:439.25pt;height:1.55pt;z-index:-251658240;mso-position-horizontal-relative:page;mso-position-vertical-relative:page" coordorigin="1555,15839" coordsize="8785,31">
          <v:shape id="_x0000_s2053" style="position:absolute;left:1560;top:15845;width:8773;height:0" coordorigin="1560,15845" coordsize="8773,0" path="m1560,15845r8774,e" filled="f" strokeweight=".58pt">
            <v:path arrowok="t"/>
          </v:shape>
          <v:shape id="_x0000_s2052" style="position:absolute;left:1560;top:15864;width:8773;height:0" coordorigin="1560,15864" coordsize="8773,0" path="m1560,15864r8774,e" filled="f" strokeweight=".58pt">
            <v:path arrowok="t"/>
          </v:shape>
          <w10:wrap anchorx="page" anchory="page"/>
        </v:group>
      </w:pict>
    </w:r>
    <w:r>
      <w:pict w14:anchorId="15BB10B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8.9pt;margin-top:792.25pt;width:16.25pt;height:13.05pt;z-index:-251657216;mso-position-horizontal-relative:page;mso-position-vertical-relative:page" filled="f" stroked="f">
          <v:textbox inset="0,0,0,0">
            <w:txbxContent>
              <w:p w14:paraId="4DAB232A" w14:textId="77777777" w:rsidR="00854F84" w:rsidRDefault="005B4853">
                <w:pPr>
                  <w:spacing w:line="240" w:lineRule="exact"/>
                  <w:ind w:left="4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CC3395">
                  <w:rPr>
                    <w:rFonts w:ascii="Arial" w:eastAsia="Arial" w:hAnsi="Arial" w:cs="Arial"/>
                    <w:noProof/>
                    <w:sz w:val="22"/>
                    <w:szCs w:val="22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47DB505">
        <v:shape id="_x0000_s2049" type="#_x0000_t202" style="position:absolute;margin-left:81.2pt;margin-top:794.55pt;width:222.05pt;height:11.95pt;z-index:-251656192;mso-position-horizontal-relative:page;mso-position-vertical-relative:page" filled="f" stroked="f">
          <v:textbox inset="0,0,0,0">
            <w:txbxContent>
              <w:p w14:paraId="39A73D88" w14:textId="2C939405" w:rsidR="00854F84" w:rsidRDefault="007D0AC4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 xml:space="preserve">LEK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</w:rPr>
                  <w:t>P</w:t>
                </w:r>
                <w:r w:rsidR="005B4853">
                  <w:rPr>
                    <w:rFonts w:ascii="Arial" w:eastAsia="Arial" w:hAnsi="Arial" w:cs="Arial"/>
                  </w:rPr>
                  <w:t>o</w:t>
                </w:r>
                <w:r w:rsidR="005B4853">
                  <w:rPr>
                    <w:rFonts w:ascii="Arial" w:eastAsia="Arial" w:hAnsi="Arial" w:cs="Arial"/>
                    <w:spacing w:val="-1"/>
                  </w:rPr>
                  <w:t>g</w:t>
                </w:r>
                <w:r w:rsidR="005B4853">
                  <w:rPr>
                    <w:rFonts w:ascii="Arial" w:eastAsia="Arial" w:hAnsi="Arial" w:cs="Arial"/>
                    <w:spacing w:val="1"/>
                  </w:rPr>
                  <w:t>r</w:t>
                </w:r>
                <w:r w:rsidR="005B4853">
                  <w:rPr>
                    <w:rFonts w:ascii="Arial" w:eastAsia="Arial" w:hAnsi="Arial" w:cs="Arial"/>
                    <w:spacing w:val="2"/>
                  </w:rPr>
                  <w:t>a</w:t>
                </w:r>
                <w:r w:rsidR="005B4853">
                  <w:rPr>
                    <w:rFonts w:ascii="Arial" w:eastAsia="Arial" w:hAnsi="Arial" w:cs="Arial"/>
                  </w:rPr>
                  <w:t>m</w:t>
                </w:r>
                <w:proofErr w:type="spellEnd"/>
                <w:r w:rsidR="005B4853">
                  <w:rPr>
                    <w:rFonts w:ascii="Arial" w:eastAsia="Arial" w:hAnsi="Arial" w:cs="Arial"/>
                    <w:spacing w:val="-8"/>
                  </w:rPr>
                  <w:t xml:space="preserve"> </w:t>
                </w:r>
                <w:proofErr w:type="spellStart"/>
                <w:r w:rsidR="005B4853">
                  <w:rPr>
                    <w:rFonts w:ascii="Arial" w:eastAsia="Arial" w:hAnsi="Arial" w:cs="Arial"/>
                    <w:spacing w:val="2"/>
                  </w:rPr>
                  <w:t>D</w:t>
                </w:r>
                <w:r w:rsidR="005B4853">
                  <w:rPr>
                    <w:rFonts w:ascii="Arial" w:eastAsia="Arial" w:hAnsi="Arial" w:cs="Arial"/>
                  </w:rPr>
                  <w:t>o</w:t>
                </w:r>
                <w:r w:rsidR="005B4853">
                  <w:rPr>
                    <w:rFonts w:ascii="Arial" w:eastAsia="Arial" w:hAnsi="Arial" w:cs="Arial"/>
                    <w:spacing w:val="1"/>
                  </w:rPr>
                  <w:t>k</w:t>
                </w:r>
                <w:r w:rsidR="005B4853">
                  <w:rPr>
                    <w:rFonts w:ascii="Arial" w:eastAsia="Arial" w:hAnsi="Arial" w:cs="Arial"/>
                  </w:rPr>
                  <w:t>tor</w:t>
                </w:r>
                <w:proofErr w:type="spellEnd"/>
                <w:r>
                  <w:rPr>
                    <w:rFonts w:ascii="Arial" w:eastAsia="Arial" w:hAnsi="Arial" w:cs="Arial"/>
                  </w:rPr>
                  <w:t xml:space="preserve"> - 2021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57C38" w14:textId="77777777" w:rsidR="004E6C29" w:rsidRDefault="004E6C29">
      <w:r>
        <w:separator/>
      </w:r>
    </w:p>
  </w:footnote>
  <w:footnote w:type="continuationSeparator" w:id="0">
    <w:p w14:paraId="6DDF4893" w14:textId="77777777" w:rsidR="004E6C29" w:rsidRDefault="004E6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20447"/>
    <w:multiLevelType w:val="hybridMultilevel"/>
    <w:tmpl w:val="694AA30A"/>
    <w:lvl w:ilvl="0" w:tplc="5C00088A">
      <w:start w:val="2"/>
      <w:numFmt w:val="decimal"/>
      <w:lvlText w:val="%1"/>
      <w:lvlJc w:val="left"/>
      <w:pPr>
        <w:ind w:left="1209" w:hanging="360"/>
      </w:pPr>
      <w:rPr>
        <w:rFonts w:hint="default"/>
        <w:lang w:val="id" w:eastAsia="en-US" w:bidi="ar-SA"/>
      </w:rPr>
    </w:lvl>
    <w:lvl w:ilvl="1" w:tplc="D0B0AD36">
      <w:start w:val="1"/>
      <w:numFmt w:val="decimal"/>
      <w:lvlText w:val="%1.%2"/>
      <w:lvlJc w:val="left"/>
      <w:pPr>
        <w:ind w:left="1209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6A34DD08">
      <w:start w:val="1"/>
      <w:numFmt w:val="lowerLetter"/>
      <w:lvlText w:val="%3)"/>
      <w:lvlJc w:val="left"/>
      <w:pPr>
        <w:ind w:left="168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16E0D87A">
      <w:start w:val="1"/>
      <w:numFmt w:val="decimal"/>
      <w:lvlText w:val="%4)"/>
      <w:lvlJc w:val="left"/>
      <w:pPr>
        <w:ind w:left="2049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6860A83A">
      <w:start w:val="1"/>
      <w:numFmt w:val="lowerLetter"/>
      <w:lvlText w:val="%5)"/>
      <w:lvlJc w:val="left"/>
      <w:pPr>
        <w:ind w:left="2541" w:hanging="28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5" w:tplc="2A16D438">
      <w:numFmt w:val="bullet"/>
      <w:lvlText w:val="•"/>
      <w:lvlJc w:val="left"/>
      <w:pPr>
        <w:ind w:left="4679" w:hanging="284"/>
      </w:pPr>
      <w:rPr>
        <w:rFonts w:hint="default"/>
        <w:lang w:val="id" w:eastAsia="en-US" w:bidi="ar-SA"/>
      </w:rPr>
    </w:lvl>
    <w:lvl w:ilvl="6" w:tplc="F63AD984">
      <w:numFmt w:val="bullet"/>
      <w:lvlText w:val="•"/>
      <w:lvlJc w:val="left"/>
      <w:pPr>
        <w:ind w:left="5749" w:hanging="284"/>
      </w:pPr>
      <w:rPr>
        <w:rFonts w:hint="default"/>
        <w:lang w:val="id" w:eastAsia="en-US" w:bidi="ar-SA"/>
      </w:rPr>
    </w:lvl>
    <w:lvl w:ilvl="7" w:tplc="3BF46044">
      <w:numFmt w:val="bullet"/>
      <w:lvlText w:val="•"/>
      <w:lvlJc w:val="left"/>
      <w:pPr>
        <w:ind w:left="6819" w:hanging="284"/>
      </w:pPr>
      <w:rPr>
        <w:rFonts w:hint="default"/>
        <w:lang w:val="id" w:eastAsia="en-US" w:bidi="ar-SA"/>
      </w:rPr>
    </w:lvl>
    <w:lvl w:ilvl="8" w:tplc="7DD61338">
      <w:numFmt w:val="bullet"/>
      <w:lvlText w:val="•"/>
      <w:lvlJc w:val="left"/>
      <w:pPr>
        <w:ind w:left="7889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067442E0"/>
    <w:multiLevelType w:val="multilevel"/>
    <w:tmpl w:val="2A3EFF6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C1873EF"/>
    <w:multiLevelType w:val="hybridMultilevel"/>
    <w:tmpl w:val="E5C8CAC2"/>
    <w:lvl w:ilvl="0" w:tplc="1B504302">
      <w:start w:val="1"/>
      <w:numFmt w:val="decimal"/>
      <w:lvlText w:val="%1."/>
      <w:lvlJc w:val="left"/>
      <w:pPr>
        <w:ind w:left="556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03644CA2">
      <w:numFmt w:val="bullet"/>
      <w:lvlText w:val="•"/>
      <w:lvlJc w:val="left"/>
      <w:pPr>
        <w:ind w:left="1506" w:hanging="360"/>
      </w:pPr>
      <w:rPr>
        <w:rFonts w:hint="default"/>
        <w:lang w:val="id" w:eastAsia="en-US" w:bidi="ar-SA"/>
      </w:rPr>
    </w:lvl>
    <w:lvl w:ilvl="2" w:tplc="3EFA7DAC">
      <w:numFmt w:val="bullet"/>
      <w:lvlText w:val="•"/>
      <w:lvlJc w:val="left"/>
      <w:pPr>
        <w:ind w:left="2453" w:hanging="360"/>
      </w:pPr>
      <w:rPr>
        <w:rFonts w:hint="default"/>
        <w:lang w:val="id" w:eastAsia="en-US" w:bidi="ar-SA"/>
      </w:rPr>
    </w:lvl>
    <w:lvl w:ilvl="3" w:tplc="93C222BA">
      <w:numFmt w:val="bullet"/>
      <w:lvlText w:val="•"/>
      <w:lvlJc w:val="left"/>
      <w:pPr>
        <w:ind w:left="3400" w:hanging="360"/>
      </w:pPr>
      <w:rPr>
        <w:rFonts w:hint="default"/>
        <w:lang w:val="id" w:eastAsia="en-US" w:bidi="ar-SA"/>
      </w:rPr>
    </w:lvl>
    <w:lvl w:ilvl="4" w:tplc="8404FA08">
      <w:numFmt w:val="bullet"/>
      <w:lvlText w:val="•"/>
      <w:lvlJc w:val="left"/>
      <w:pPr>
        <w:ind w:left="4347" w:hanging="360"/>
      </w:pPr>
      <w:rPr>
        <w:rFonts w:hint="default"/>
        <w:lang w:val="id" w:eastAsia="en-US" w:bidi="ar-SA"/>
      </w:rPr>
    </w:lvl>
    <w:lvl w:ilvl="5" w:tplc="AFA612C8">
      <w:numFmt w:val="bullet"/>
      <w:lvlText w:val="•"/>
      <w:lvlJc w:val="left"/>
      <w:pPr>
        <w:ind w:left="5294" w:hanging="360"/>
      </w:pPr>
      <w:rPr>
        <w:rFonts w:hint="default"/>
        <w:lang w:val="id" w:eastAsia="en-US" w:bidi="ar-SA"/>
      </w:rPr>
    </w:lvl>
    <w:lvl w:ilvl="6" w:tplc="DFAC4D44">
      <w:numFmt w:val="bullet"/>
      <w:lvlText w:val="•"/>
      <w:lvlJc w:val="left"/>
      <w:pPr>
        <w:ind w:left="6241" w:hanging="360"/>
      </w:pPr>
      <w:rPr>
        <w:rFonts w:hint="default"/>
        <w:lang w:val="id" w:eastAsia="en-US" w:bidi="ar-SA"/>
      </w:rPr>
    </w:lvl>
    <w:lvl w:ilvl="7" w:tplc="9DC4E32E">
      <w:numFmt w:val="bullet"/>
      <w:lvlText w:val="•"/>
      <w:lvlJc w:val="left"/>
      <w:pPr>
        <w:ind w:left="7188" w:hanging="360"/>
      </w:pPr>
      <w:rPr>
        <w:rFonts w:hint="default"/>
        <w:lang w:val="id" w:eastAsia="en-US" w:bidi="ar-SA"/>
      </w:rPr>
    </w:lvl>
    <w:lvl w:ilvl="8" w:tplc="DA4630F2">
      <w:numFmt w:val="bullet"/>
      <w:lvlText w:val="•"/>
      <w:lvlJc w:val="left"/>
      <w:pPr>
        <w:ind w:left="8135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236D4D85"/>
    <w:multiLevelType w:val="hybridMultilevel"/>
    <w:tmpl w:val="628AAC7E"/>
    <w:lvl w:ilvl="0" w:tplc="F754DE7A">
      <w:start w:val="2"/>
      <w:numFmt w:val="decimal"/>
      <w:lvlText w:val="%1"/>
      <w:lvlJc w:val="left"/>
      <w:pPr>
        <w:ind w:left="1209" w:hanging="360"/>
      </w:pPr>
      <w:rPr>
        <w:rFonts w:hint="default"/>
        <w:lang w:val="id" w:eastAsia="en-US" w:bidi="ar-SA"/>
      </w:rPr>
    </w:lvl>
    <w:lvl w:ilvl="1" w:tplc="836E94A4">
      <w:start w:val="1"/>
      <w:numFmt w:val="decimal"/>
      <w:lvlText w:val="%1.%2"/>
      <w:lvlJc w:val="left"/>
      <w:pPr>
        <w:ind w:left="1209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E0D4A50A">
      <w:start w:val="1"/>
      <w:numFmt w:val="lowerLetter"/>
      <w:lvlText w:val="%3)"/>
      <w:lvlJc w:val="left"/>
      <w:pPr>
        <w:ind w:left="168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0AFCAE14">
      <w:start w:val="1"/>
      <w:numFmt w:val="decimal"/>
      <w:lvlText w:val="%4)"/>
      <w:lvlJc w:val="left"/>
      <w:pPr>
        <w:ind w:left="2256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B642B8F8">
      <w:numFmt w:val="bullet"/>
      <w:lvlText w:val="•"/>
      <w:lvlJc w:val="left"/>
      <w:pPr>
        <w:ind w:left="4202" w:hanging="361"/>
      </w:pPr>
      <w:rPr>
        <w:rFonts w:hint="default"/>
        <w:lang w:val="id" w:eastAsia="en-US" w:bidi="ar-SA"/>
      </w:rPr>
    </w:lvl>
    <w:lvl w:ilvl="5" w:tplc="77462F98">
      <w:numFmt w:val="bullet"/>
      <w:lvlText w:val="•"/>
      <w:lvlJc w:val="left"/>
      <w:pPr>
        <w:ind w:left="5173" w:hanging="361"/>
      </w:pPr>
      <w:rPr>
        <w:rFonts w:hint="default"/>
        <w:lang w:val="id" w:eastAsia="en-US" w:bidi="ar-SA"/>
      </w:rPr>
    </w:lvl>
    <w:lvl w:ilvl="6" w:tplc="4704F42E">
      <w:numFmt w:val="bullet"/>
      <w:lvlText w:val="•"/>
      <w:lvlJc w:val="left"/>
      <w:pPr>
        <w:ind w:left="6144" w:hanging="361"/>
      </w:pPr>
      <w:rPr>
        <w:rFonts w:hint="default"/>
        <w:lang w:val="id" w:eastAsia="en-US" w:bidi="ar-SA"/>
      </w:rPr>
    </w:lvl>
    <w:lvl w:ilvl="7" w:tplc="50D67184">
      <w:numFmt w:val="bullet"/>
      <w:lvlText w:val="•"/>
      <w:lvlJc w:val="left"/>
      <w:pPr>
        <w:ind w:left="7115" w:hanging="361"/>
      </w:pPr>
      <w:rPr>
        <w:rFonts w:hint="default"/>
        <w:lang w:val="id" w:eastAsia="en-US" w:bidi="ar-SA"/>
      </w:rPr>
    </w:lvl>
    <w:lvl w:ilvl="8" w:tplc="67A8270E">
      <w:numFmt w:val="bullet"/>
      <w:lvlText w:val="•"/>
      <w:lvlJc w:val="left"/>
      <w:pPr>
        <w:ind w:left="8086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26BE0583"/>
    <w:multiLevelType w:val="hybridMultilevel"/>
    <w:tmpl w:val="6832CB22"/>
    <w:lvl w:ilvl="0" w:tplc="53A0B616">
      <w:start w:val="1"/>
      <w:numFmt w:val="decimal"/>
      <w:lvlText w:val="%1."/>
      <w:lvlJc w:val="left"/>
      <w:pPr>
        <w:ind w:left="8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E0744554">
      <w:start w:val="1"/>
      <w:numFmt w:val="decimal"/>
      <w:lvlText w:val="%1.%2"/>
      <w:lvlJc w:val="left"/>
      <w:pPr>
        <w:ind w:left="1209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3440F5EA">
      <w:numFmt w:val="bullet"/>
      <w:lvlText w:val="•"/>
      <w:lvlJc w:val="left"/>
      <w:pPr>
        <w:ind w:left="2180" w:hanging="360"/>
      </w:pPr>
      <w:rPr>
        <w:rFonts w:hint="default"/>
        <w:lang w:val="id" w:eastAsia="en-US" w:bidi="ar-SA"/>
      </w:rPr>
    </w:lvl>
    <w:lvl w:ilvl="3" w:tplc="95788588">
      <w:numFmt w:val="bullet"/>
      <w:lvlText w:val="•"/>
      <w:lvlJc w:val="left"/>
      <w:pPr>
        <w:ind w:left="3161" w:hanging="360"/>
      </w:pPr>
      <w:rPr>
        <w:rFonts w:hint="default"/>
        <w:lang w:val="id" w:eastAsia="en-US" w:bidi="ar-SA"/>
      </w:rPr>
    </w:lvl>
    <w:lvl w:ilvl="4" w:tplc="2E9ED1D0">
      <w:numFmt w:val="bullet"/>
      <w:lvlText w:val="•"/>
      <w:lvlJc w:val="left"/>
      <w:pPr>
        <w:ind w:left="4142" w:hanging="360"/>
      </w:pPr>
      <w:rPr>
        <w:rFonts w:hint="default"/>
        <w:lang w:val="id" w:eastAsia="en-US" w:bidi="ar-SA"/>
      </w:rPr>
    </w:lvl>
    <w:lvl w:ilvl="5" w:tplc="CC66FFA8">
      <w:numFmt w:val="bullet"/>
      <w:lvlText w:val="•"/>
      <w:lvlJc w:val="left"/>
      <w:pPr>
        <w:ind w:left="5123" w:hanging="360"/>
      </w:pPr>
      <w:rPr>
        <w:rFonts w:hint="default"/>
        <w:lang w:val="id" w:eastAsia="en-US" w:bidi="ar-SA"/>
      </w:rPr>
    </w:lvl>
    <w:lvl w:ilvl="6" w:tplc="6A805218">
      <w:numFmt w:val="bullet"/>
      <w:lvlText w:val="•"/>
      <w:lvlJc w:val="left"/>
      <w:pPr>
        <w:ind w:left="6104" w:hanging="360"/>
      </w:pPr>
      <w:rPr>
        <w:rFonts w:hint="default"/>
        <w:lang w:val="id" w:eastAsia="en-US" w:bidi="ar-SA"/>
      </w:rPr>
    </w:lvl>
    <w:lvl w:ilvl="7" w:tplc="F57AF702">
      <w:numFmt w:val="bullet"/>
      <w:lvlText w:val="•"/>
      <w:lvlJc w:val="left"/>
      <w:pPr>
        <w:ind w:left="7085" w:hanging="360"/>
      </w:pPr>
      <w:rPr>
        <w:rFonts w:hint="default"/>
        <w:lang w:val="id" w:eastAsia="en-US" w:bidi="ar-SA"/>
      </w:rPr>
    </w:lvl>
    <w:lvl w:ilvl="8" w:tplc="9D32293E">
      <w:numFmt w:val="bullet"/>
      <w:lvlText w:val="•"/>
      <w:lvlJc w:val="left"/>
      <w:pPr>
        <w:ind w:left="806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38652D5B"/>
    <w:multiLevelType w:val="hybridMultilevel"/>
    <w:tmpl w:val="8C1219CA"/>
    <w:lvl w:ilvl="0" w:tplc="9F1C5DF8">
      <w:start w:val="1"/>
      <w:numFmt w:val="decimal"/>
      <w:lvlText w:val="%1."/>
      <w:lvlJc w:val="left"/>
      <w:pPr>
        <w:ind w:left="8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78885D1E">
      <w:start w:val="1"/>
      <w:numFmt w:val="lowerLetter"/>
      <w:lvlText w:val="%2)"/>
      <w:lvlJc w:val="left"/>
      <w:pPr>
        <w:ind w:left="1209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A2C602FC">
      <w:numFmt w:val="bullet"/>
      <w:lvlText w:val="•"/>
      <w:lvlJc w:val="left"/>
      <w:pPr>
        <w:ind w:left="2180" w:hanging="360"/>
      </w:pPr>
      <w:rPr>
        <w:rFonts w:hint="default"/>
        <w:lang w:val="id" w:eastAsia="en-US" w:bidi="ar-SA"/>
      </w:rPr>
    </w:lvl>
    <w:lvl w:ilvl="3" w:tplc="F7484954">
      <w:numFmt w:val="bullet"/>
      <w:lvlText w:val="•"/>
      <w:lvlJc w:val="left"/>
      <w:pPr>
        <w:ind w:left="3161" w:hanging="360"/>
      </w:pPr>
      <w:rPr>
        <w:rFonts w:hint="default"/>
        <w:lang w:val="id" w:eastAsia="en-US" w:bidi="ar-SA"/>
      </w:rPr>
    </w:lvl>
    <w:lvl w:ilvl="4" w:tplc="6C80E02A">
      <w:numFmt w:val="bullet"/>
      <w:lvlText w:val="•"/>
      <w:lvlJc w:val="left"/>
      <w:pPr>
        <w:ind w:left="4142" w:hanging="360"/>
      </w:pPr>
      <w:rPr>
        <w:rFonts w:hint="default"/>
        <w:lang w:val="id" w:eastAsia="en-US" w:bidi="ar-SA"/>
      </w:rPr>
    </w:lvl>
    <w:lvl w:ilvl="5" w:tplc="43CAFEA4">
      <w:numFmt w:val="bullet"/>
      <w:lvlText w:val="•"/>
      <w:lvlJc w:val="left"/>
      <w:pPr>
        <w:ind w:left="5123" w:hanging="360"/>
      </w:pPr>
      <w:rPr>
        <w:rFonts w:hint="default"/>
        <w:lang w:val="id" w:eastAsia="en-US" w:bidi="ar-SA"/>
      </w:rPr>
    </w:lvl>
    <w:lvl w:ilvl="6" w:tplc="9A227410">
      <w:numFmt w:val="bullet"/>
      <w:lvlText w:val="•"/>
      <w:lvlJc w:val="left"/>
      <w:pPr>
        <w:ind w:left="6104" w:hanging="360"/>
      </w:pPr>
      <w:rPr>
        <w:rFonts w:hint="default"/>
        <w:lang w:val="id" w:eastAsia="en-US" w:bidi="ar-SA"/>
      </w:rPr>
    </w:lvl>
    <w:lvl w:ilvl="7" w:tplc="E5605784">
      <w:numFmt w:val="bullet"/>
      <w:lvlText w:val="•"/>
      <w:lvlJc w:val="left"/>
      <w:pPr>
        <w:ind w:left="7085" w:hanging="360"/>
      </w:pPr>
      <w:rPr>
        <w:rFonts w:hint="default"/>
        <w:lang w:val="id" w:eastAsia="en-US" w:bidi="ar-SA"/>
      </w:rPr>
    </w:lvl>
    <w:lvl w:ilvl="8" w:tplc="DE945222">
      <w:numFmt w:val="bullet"/>
      <w:lvlText w:val="•"/>
      <w:lvlJc w:val="left"/>
      <w:pPr>
        <w:ind w:left="8066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3AD70C4C"/>
    <w:multiLevelType w:val="hybridMultilevel"/>
    <w:tmpl w:val="CCD46C56"/>
    <w:lvl w:ilvl="0" w:tplc="B922F388">
      <w:start w:val="1"/>
      <w:numFmt w:val="decimal"/>
      <w:lvlText w:val="%1."/>
      <w:lvlJc w:val="left"/>
      <w:pPr>
        <w:ind w:left="8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6AC47D3E">
      <w:start w:val="1"/>
      <w:numFmt w:val="decimal"/>
      <w:lvlText w:val="%1.%2"/>
      <w:lvlJc w:val="left"/>
      <w:pPr>
        <w:ind w:left="1209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41F47DBE">
      <w:start w:val="1"/>
      <w:numFmt w:val="lowerLetter"/>
      <w:lvlText w:val="%3)"/>
      <w:lvlJc w:val="left"/>
      <w:pPr>
        <w:ind w:left="1547" w:hanging="28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3" w:tplc="68AABFDC">
      <w:numFmt w:val="bullet"/>
      <w:lvlText w:val="•"/>
      <w:lvlJc w:val="left"/>
      <w:pPr>
        <w:ind w:left="2601" w:hanging="284"/>
      </w:pPr>
      <w:rPr>
        <w:rFonts w:hint="default"/>
        <w:lang w:val="id" w:eastAsia="en-US" w:bidi="ar-SA"/>
      </w:rPr>
    </w:lvl>
    <w:lvl w:ilvl="4" w:tplc="0A6C0FB4">
      <w:numFmt w:val="bullet"/>
      <w:lvlText w:val="•"/>
      <w:lvlJc w:val="left"/>
      <w:pPr>
        <w:ind w:left="3662" w:hanging="284"/>
      </w:pPr>
      <w:rPr>
        <w:rFonts w:hint="default"/>
        <w:lang w:val="id" w:eastAsia="en-US" w:bidi="ar-SA"/>
      </w:rPr>
    </w:lvl>
    <w:lvl w:ilvl="5" w:tplc="E0803212">
      <w:numFmt w:val="bullet"/>
      <w:lvlText w:val="•"/>
      <w:lvlJc w:val="left"/>
      <w:pPr>
        <w:ind w:left="4723" w:hanging="284"/>
      </w:pPr>
      <w:rPr>
        <w:rFonts w:hint="default"/>
        <w:lang w:val="id" w:eastAsia="en-US" w:bidi="ar-SA"/>
      </w:rPr>
    </w:lvl>
    <w:lvl w:ilvl="6" w:tplc="29B0C3C8">
      <w:numFmt w:val="bullet"/>
      <w:lvlText w:val="•"/>
      <w:lvlJc w:val="left"/>
      <w:pPr>
        <w:ind w:left="5784" w:hanging="284"/>
      </w:pPr>
      <w:rPr>
        <w:rFonts w:hint="default"/>
        <w:lang w:val="id" w:eastAsia="en-US" w:bidi="ar-SA"/>
      </w:rPr>
    </w:lvl>
    <w:lvl w:ilvl="7" w:tplc="68BC8BBC">
      <w:numFmt w:val="bullet"/>
      <w:lvlText w:val="•"/>
      <w:lvlJc w:val="left"/>
      <w:pPr>
        <w:ind w:left="6845" w:hanging="284"/>
      </w:pPr>
      <w:rPr>
        <w:rFonts w:hint="default"/>
        <w:lang w:val="id" w:eastAsia="en-US" w:bidi="ar-SA"/>
      </w:rPr>
    </w:lvl>
    <w:lvl w:ilvl="8" w:tplc="576C591C">
      <w:numFmt w:val="bullet"/>
      <w:lvlText w:val="•"/>
      <w:lvlJc w:val="left"/>
      <w:pPr>
        <w:ind w:left="7906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47426BA8"/>
    <w:multiLevelType w:val="hybridMultilevel"/>
    <w:tmpl w:val="CF6C00C8"/>
    <w:lvl w:ilvl="0" w:tplc="3246ED0C">
      <w:start w:val="1"/>
      <w:numFmt w:val="decimal"/>
      <w:lvlText w:val="%1."/>
      <w:lvlJc w:val="left"/>
      <w:pPr>
        <w:ind w:left="8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9D2C312C">
      <w:start w:val="1"/>
      <w:numFmt w:val="lowerLetter"/>
      <w:lvlText w:val="%2)"/>
      <w:lvlJc w:val="left"/>
      <w:pPr>
        <w:ind w:left="1274" w:hanging="425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EB129CE8">
      <w:start w:val="1"/>
      <w:numFmt w:val="decimal"/>
      <w:lvlText w:val="%3)"/>
      <w:lvlJc w:val="left"/>
      <w:pPr>
        <w:ind w:left="1634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3" w:tplc="0C64A5DE">
      <w:numFmt w:val="bullet"/>
      <w:lvlText w:val="•"/>
      <w:lvlJc w:val="left"/>
      <w:pPr>
        <w:ind w:left="2688" w:hanging="360"/>
      </w:pPr>
      <w:rPr>
        <w:rFonts w:hint="default"/>
        <w:lang w:val="id" w:eastAsia="en-US" w:bidi="ar-SA"/>
      </w:rPr>
    </w:lvl>
    <w:lvl w:ilvl="4" w:tplc="A66AAE1E">
      <w:numFmt w:val="bullet"/>
      <w:lvlText w:val="•"/>
      <w:lvlJc w:val="left"/>
      <w:pPr>
        <w:ind w:left="3737" w:hanging="360"/>
      </w:pPr>
      <w:rPr>
        <w:rFonts w:hint="default"/>
        <w:lang w:val="id" w:eastAsia="en-US" w:bidi="ar-SA"/>
      </w:rPr>
    </w:lvl>
    <w:lvl w:ilvl="5" w:tplc="4B4E61C2">
      <w:numFmt w:val="bullet"/>
      <w:lvlText w:val="•"/>
      <w:lvlJc w:val="left"/>
      <w:pPr>
        <w:ind w:left="4785" w:hanging="360"/>
      </w:pPr>
      <w:rPr>
        <w:rFonts w:hint="default"/>
        <w:lang w:val="id" w:eastAsia="en-US" w:bidi="ar-SA"/>
      </w:rPr>
    </w:lvl>
    <w:lvl w:ilvl="6" w:tplc="A5265502"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7" w:tplc="C964BF04">
      <w:numFmt w:val="bullet"/>
      <w:lvlText w:val="•"/>
      <w:lvlJc w:val="left"/>
      <w:pPr>
        <w:ind w:left="6883" w:hanging="360"/>
      </w:pPr>
      <w:rPr>
        <w:rFonts w:hint="default"/>
        <w:lang w:val="id" w:eastAsia="en-US" w:bidi="ar-SA"/>
      </w:rPr>
    </w:lvl>
    <w:lvl w:ilvl="8" w:tplc="AF1C37AA">
      <w:numFmt w:val="bullet"/>
      <w:lvlText w:val="•"/>
      <w:lvlJc w:val="left"/>
      <w:pPr>
        <w:ind w:left="7931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55751E92"/>
    <w:multiLevelType w:val="hybridMultilevel"/>
    <w:tmpl w:val="088A14D4"/>
    <w:lvl w:ilvl="0" w:tplc="4A4CD4EA">
      <w:start w:val="1"/>
      <w:numFmt w:val="decimal"/>
      <w:lvlText w:val="%1."/>
      <w:lvlJc w:val="left"/>
      <w:pPr>
        <w:ind w:left="8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9E1AC152">
      <w:start w:val="1"/>
      <w:numFmt w:val="decimal"/>
      <w:lvlText w:val="%1.%2"/>
      <w:lvlJc w:val="left"/>
      <w:pPr>
        <w:ind w:left="1209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EDD0005A">
      <w:start w:val="1"/>
      <w:numFmt w:val="lowerLetter"/>
      <w:lvlText w:val="%3)"/>
      <w:lvlJc w:val="left"/>
      <w:pPr>
        <w:ind w:left="1624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E26E308A">
      <w:start w:val="1"/>
      <w:numFmt w:val="decimal"/>
      <w:lvlText w:val="%4)"/>
      <w:lvlJc w:val="left"/>
      <w:pPr>
        <w:ind w:left="2222" w:hanging="426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77741E1E">
      <w:numFmt w:val="bullet"/>
      <w:lvlText w:val="•"/>
      <w:lvlJc w:val="left"/>
      <w:pPr>
        <w:ind w:left="3335" w:hanging="426"/>
      </w:pPr>
      <w:rPr>
        <w:rFonts w:hint="default"/>
        <w:lang w:val="id" w:eastAsia="en-US" w:bidi="ar-SA"/>
      </w:rPr>
    </w:lvl>
    <w:lvl w:ilvl="5" w:tplc="B90A2DB4">
      <w:numFmt w:val="bullet"/>
      <w:lvlText w:val="•"/>
      <w:lvlJc w:val="left"/>
      <w:pPr>
        <w:ind w:left="4451" w:hanging="426"/>
      </w:pPr>
      <w:rPr>
        <w:rFonts w:hint="default"/>
        <w:lang w:val="id" w:eastAsia="en-US" w:bidi="ar-SA"/>
      </w:rPr>
    </w:lvl>
    <w:lvl w:ilvl="6" w:tplc="BAB06B4C">
      <w:numFmt w:val="bullet"/>
      <w:lvlText w:val="•"/>
      <w:lvlJc w:val="left"/>
      <w:pPr>
        <w:ind w:left="5566" w:hanging="426"/>
      </w:pPr>
      <w:rPr>
        <w:rFonts w:hint="default"/>
        <w:lang w:val="id" w:eastAsia="en-US" w:bidi="ar-SA"/>
      </w:rPr>
    </w:lvl>
    <w:lvl w:ilvl="7" w:tplc="DEBA365C">
      <w:numFmt w:val="bullet"/>
      <w:lvlText w:val="•"/>
      <w:lvlJc w:val="left"/>
      <w:pPr>
        <w:ind w:left="6682" w:hanging="426"/>
      </w:pPr>
      <w:rPr>
        <w:rFonts w:hint="default"/>
        <w:lang w:val="id" w:eastAsia="en-US" w:bidi="ar-SA"/>
      </w:rPr>
    </w:lvl>
    <w:lvl w:ilvl="8" w:tplc="B500519C">
      <w:numFmt w:val="bullet"/>
      <w:lvlText w:val="•"/>
      <w:lvlJc w:val="left"/>
      <w:pPr>
        <w:ind w:left="7797" w:hanging="426"/>
      </w:pPr>
      <w:rPr>
        <w:rFonts w:hint="default"/>
        <w:lang w:val="id" w:eastAsia="en-US" w:bidi="ar-SA"/>
      </w:rPr>
    </w:lvl>
  </w:abstractNum>
  <w:abstractNum w:abstractNumId="9" w15:restartNumberingAfterBreak="0">
    <w:nsid w:val="58446CD1"/>
    <w:multiLevelType w:val="hybridMultilevel"/>
    <w:tmpl w:val="A3C66E24"/>
    <w:lvl w:ilvl="0" w:tplc="DBF610C0">
      <w:start w:val="1"/>
      <w:numFmt w:val="lowerLetter"/>
      <w:lvlText w:val="%1)"/>
      <w:lvlJc w:val="left"/>
      <w:pPr>
        <w:ind w:left="1209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1ADA9B1A">
      <w:numFmt w:val="bullet"/>
      <w:lvlText w:val="•"/>
      <w:lvlJc w:val="left"/>
      <w:pPr>
        <w:ind w:left="2082" w:hanging="360"/>
      </w:pPr>
      <w:rPr>
        <w:rFonts w:hint="default"/>
        <w:lang w:val="id" w:eastAsia="en-US" w:bidi="ar-SA"/>
      </w:rPr>
    </w:lvl>
    <w:lvl w:ilvl="2" w:tplc="DC4C1042">
      <w:numFmt w:val="bullet"/>
      <w:lvlText w:val="•"/>
      <w:lvlJc w:val="left"/>
      <w:pPr>
        <w:ind w:left="2965" w:hanging="360"/>
      </w:pPr>
      <w:rPr>
        <w:rFonts w:hint="default"/>
        <w:lang w:val="id" w:eastAsia="en-US" w:bidi="ar-SA"/>
      </w:rPr>
    </w:lvl>
    <w:lvl w:ilvl="3" w:tplc="10C6B72A">
      <w:numFmt w:val="bullet"/>
      <w:lvlText w:val="•"/>
      <w:lvlJc w:val="left"/>
      <w:pPr>
        <w:ind w:left="3848" w:hanging="360"/>
      </w:pPr>
      <w:rPr>
        <w:rFonts w:hint="default"/>
        <w:lang w:val="id" w:eastAsia="en-US" w:bidi="ar-SA"/>
      </w:rPr>
    </w:lvl>
    <w:lvl w:ilvl="4" w:tplc="7A5CBECC">
      <w:numFmt w:val="bullet"/>
      <w:lvlText w:val="•"/>
      <w:lvlJc w:val="left"/>
      <w:pPr>
        <w:ind w:left="4731" w:hanging="360"/>
      </w:pPr>
      <w:rPr>
        <w:rFonts w:hint="default"/>
        <w:lang w:val="id" w:eastAsia="en-US" w:bidi="ar-SA"/>
      </w:rPr>
    </w:lvl>
    <w:lvl w:ilvl="5" w:tplc="1EEEFA60">
      <w:numFmt w:val="bullet"/>
      <w:lvlText w:val="•"/>
      <w:lvlJc w:val="left"/>
      <w:pPr>
        <w:ind w:left="5614" w:hanging="360"/>
      </w:pPr>
      <w:rPr>
        <w:rFonts w:hint="default"/>
        <w:lang w:val="id" w:eastAsia="en-US" w:bidi="ar-SA"/>
      </w:rPr>
    </w:lvl>
    <w:lvl w:ilvl="6" w:tplc="019E6A8C">
      <w:numFmt w:val="bullet"/>
      <w:lvlText w:val="•"/>
      <w:lvlJc w:val="left"/>
      <w:pPr>
        <w:ind w:left="6497" w:hanging="360"/>
      </w:pPr>
      <w:rPr>
        <w:rFonts w:hint="default"/>
        <w:lang w:val="id" w:eastAsia="en-US" w:bidi="ar-SA"/>
      </w:rPr>
    </w:lvl>
    <w:lvl w:ilvl="7" w:tplc="14D0E73C">
      <w:numFmt w:val="bullet"/>
      <w:lvlText w:val="•"/>
      <w:lvlJc w:val="left"/>
      <w:pPr>
        <w:ind w:left="7380" w:hanging="360"/>
      </w:pPr>
      <w:rPr>
        <w:rFonts w:hint="default"/>
        <w:lang w:val="id" w:eastAsia="en-US" w:bidi="ar-SA"/>
      </w:rPr>
    </w:lvl>
    <w:lvl w:ilvl="8" w:tplc="8F6454B0">
      <w:numFmt w:val="bullet"/>
      <w:lvlText w:val="•"/>
      <w:lvlJc w:val="left"/>
      <w:pPr>
        <w:ind w:left="8263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5B087D18"/>
    <w:multiLevelType w:val="hybridMultilevel"/>
    <w:tmpl w:val="8E1E9D36"/>
    <w:lvl w:ilvl="0" w:tplc="C13A694A">
      <w:start w:val="1"/>
      <w:numFmt w:val="decimal"/>
      <w:lvlText w:val="%1."/>
      <w:lvlJc w:val="left"/>
      <w:pPr>
        <w:ind w:left="8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CF7EBA42">
      <w:start w:val="1"/>
      <w:numFmt w:val="decimal"/>
      <w:lvlText w:val="%1.%2"/>
      <w:lvlJc w:val="left"/>
      <w:pPr>
        <w:ind w:left="1216" w:hanging="368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E90272C6">
      <w:start w:val="1"/>
      <w:numFmt w:val="lowerLetter"/>
      <w:lvlText w:val="%3)"/>
      <w:lvlJc w:val="left"/>
      <w:pPr>
        <w:ind w:left="1634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86ACE98E">
      <w:start w:val="1"/>
      <w:numFmt w:val="decimal"/>
      <w:lvlText w:val="%4)"/>
      <w:lvlJc w:val="left"/>
      <w:pPr>
        <w:ind w:left="2059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8C341D96">
      <w:numFmt w:val="bullet"/>
      <w:lvlText w:val="•"/>
      <w:lvlJc w:val="left"/>
      <w:pPr>
        <w:ind w:left="3198" w:hanging="361"/>
      </w:pPr>
      <w:rPr>
        <w:rFonts w:hint="default"/>
        <w:lang w:val="id" w:eastAsia="en-US" w:bidi="ar-SA"/>
      </w:rPr>
    </w:lvl>
    <w:lvl w:ilvl="5" w:tplc="429827BC">
      <w:numFmt w:val="bullet"/>
      <w:lvlText w:val="•"/>
      <w:lvlJc w:val="left"/>
      <w:pPr>
        <w:ind w:left="4336" w:hanging="361"/>
      </w:pPr>
      <w:rPr>
        <w:rFonts w:hint="default"/>
        <w:lang w:val="id" w:eastAsia="en-US" w:bidi="ar-SA"/>
      </w:rPr>
    </w:lvl>
    <w:lvl w:ilvl="6" w:tplc="B7C0D062">
      <w:numFmt w:val="bullet"/>
      <w:lvlText w:val="•"/>
      <w:lvlJc w:val="left"/>
      <w:pPr>
        <w:ind w:left="5475" w:hanging="361"/>
      </w:pPr>
      <w:rPr>
        <w:rFonts w:hint="default"/>
        <w:lang w:val="id" w:eastAsia="en-US" w:bidi="ar-SA"/>
      </w:rPr>
    </w:lvl>
    <w:lvl w:ilvl="7" w:tplc="CA547F62">
      <w:numFmt w:val="bullet"/>
      <w:lvlText w:val="•"/>
      <w:lvlJc w:val="left"/>
      <w:pPr>
        <w:ind w:left="6613" w:hanging="361"/>
      </w:pPr>
      <w:rPr>
        <w:rFonts w:hint="default"/>
        <w:lang w:val="id" w:eastAsia="en-US" w:bidi="ar-SA"/>
      </w:rPr>
    </w:lvl>
    <w:lvl w:ilvl="8" w:tplc="3D9C12DC">
      <w:numFmt w:val="bullet"/>
      <w:lvlText w:val="•"/>
      <w:lvlJc w:val="left"/>
      <w:pPr>
        <w:ind w:left="7752" w:hanging="361"/>
      </w:pPr>
      <w:rPr>
        <w:rFonts w:hint="default"/>
        <w:lang w:val="id" w:eastAsia="en-US" w:bidi="ar-SA"/>
      </w:rPr>
    </w:lvl>
  </w:abstractNum>
  <w:abstractNum w:abstractNumId="11" w15:restartNumberingAfterBreak="0">
    <w:nsid w:val="671C681D"/>
    <w:multiLevelType w:val="hybridMultilevel"/>
    <w:tmpl w:val="CBD07772"/>
    <w:lvl w:ilvl="0" w:tplc="AB22D1CC">
      <w:start w:val="1"/>
      <w:numFmt w:val="decimal"/>
      <w:lvlText w:val="%1."/>
      <w:lvlJc w:val="left"/>
      <w:pPr>
        <w:ind w:left="8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3124A2F2">
      <w:start w:val="1"/>
      <w:numFmt w:val="decimal"/>
      <w:lvlText w:val="%1.%2"/>
      <w:lvlJc w:val="left"/>
      <w:pPr>
        <w:ind w:left="1209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CD001516">
      <w:start w:val="1"/>
      <w:numFmt w:val="lowerLetter"/>
      <w:lvlText w:val="%3)"/>
      <w:lvlJc w:val="left"/>
      <w:pPr>
        <w:ind w:left="168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 w:tplc="740A151E">
      <w:start w:val="1"/>
      <w:numFmt w:val="decimal"/>
      <w:lvlText w:val="%4)"/>
      <w:lvlJc w:val="left"/>
      <w:pPr>
        <w:ind w:left="2256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7B8C47BC">
      <w:numFmt w:val="bullet"/>
      <w:lvlText w:val="•"/>
      <w:lvlJc w:val="left"/>
      <w:pPr>
        <w:ind w:left="3369" w:hanging="361"/>
      </w:pPr>
      <w:rPr>
        <w:rFonts w:hint="default"/>
        <w:lang w:val="id" w:eastAsia="en-US" w:bidi="ar-SA"/>
      </w:rPr>
    </w:lvl>
    <w:lvl w:ilvl="5" w:tplc="853A7AA0">
      <w:numFmt w:val="bullet"/>
      <w:lvlText w:val="•"/>
      <w:lvlJc w:val="left"/>
      <w:pPr>
        <w:ind w:left="4479" w:hanging="361"/>
      </w:pPr>
      <w:rPr>
        <w:rFonts w:hint="default"/>
        <w:lang w:val="id" w:eastAsia="en-US" w:bidi="ar-SA"/>
      </w:rPr>
    </w:lvl>
    <w:lvl w:ilvl="6" w:tplc="E07808BA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7" w:tplc="377C2028">
      <w:numFmt w:val="bullet"/>
      <w:lvlText w:val="•"/>
      <w:lvlJc w:val="left"/>
      <w:pPr>
        <w:ind w:left="6699" w:hanging="361"/>
      </w:pPr>
      <w:rPr>
        <w:rFonts w:hint="default"/>
        <w:lang w:val="id" w:eastAsia="en-US" w:bidi="ar-SA"/>
      </w:rPr>
    </w:lvl>
    <w:lvl w:ilvl="8" w:tplc="E5B62CB0">
      <w:numFmt w:val="bullet"/>
      <w:lvlText w:val="•"/>
      <w:lvlJc w:val="left"/>
      <w:pPr>
        <w:ind w:left="7809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71FD46FC"/>
    <w:multiLevelType w:val="hybridMultilevel"/>
    <w:tmpl w:val="DDF6BEB2"/>
    <w:lvl w:ilvl="0" w:tplc="443C4726">
      <w:start w:val="1"/>
      <w:numFmt w:val="decimal"/>
      <w:lvlText w:val="%1."/>
      <w:lvlJc w:val="left"/>
      <w:pPr>
        <w:ind w:left="8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00ECC58A">
      <w:start w:val="1"/>
      <w:numFmt w:val="decimal"/>
      <w:lvlText w:val="%1.%2"/>
      <w:lvlJc w:val="left"/>
      <w:pPr>
        <w:ind w:left="1209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BE88EE92">
      <w:start w:val="1"/>
      <w:numFmt w:val="lowerLetter"/>
      <w:lvlText w:val="%3)"/>
      <w:lvlJc w:val="left"/>
      <w:pPr>
        <w:ind w:left="1689" w:hanging="284"/>
        <w:jc w:val="right"/>
      </w:pPr>
      <w:rPr>
        <w:rFonts w:hint="default"/>
        <w:b/>
        <w:bCs/>
        <w:spacing w:val="-1"/>
        <w:w w:val="100"/>
        <w:lang w:val="id" w:eastAsia="en-US" w:bidi="ar-SA"/>
      </w:rPr>
    </w:lvl>
    <w:lvl w:ilvl="3" w:tplc="03BEEDD0">
      <w:start w:val="1"/>
      <w:numFmt w:val="decimal"/>
      <w:lvlText w:val="%4)"/>
      <w:lvlJc w:val="left"/>
      <w:pPr>
        <w:ind w:left="2114" w:hanging="28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 w:tplc="EE8E3C8A">
      <w:start w:val="1"/>
      <w:numFmt w:val="lowerLetter"/>
      <w:lvlText w:val="%5."/>
      <w:lvlJc w:val="left"/>
      <w:pPr>
        <w:ind w:left="2681" w:hanging="425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5" w:tplc="C54C9C78">
      <w:start w:val="1"/>
      <w:numFmt w:val="lowerRoman"/>
      <w:lvlText w:val="%6."/>
      <w:lvlJc w:val="left"/>
      <w:pPr>
        <w:ind w:left="3105" w:hanging="288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id" w:eastAsia="en-US" w:bidi="ar-SA"/>
      </w:rPr>
    </w:lvl>
    <w:lvl w:ilvl="6" w:tplc="5254EE8C">
      <w:numFmt w:val="bullet"/>
      <w:lvlText w:val="•"/>
      <w:lvlJc w:val="left"/>
      <w:pPr>
        <w:ind w:left="4485" w:hanging="288"/>
      </w:pPr>
      <w:rPr>
        <w:rFonts w:hint="default"/>
        <w:lang w:val="id" w:eastAsia="en-US" w:bidi="ar-SA"/>
      </w:rPr>
    </w:lvl>
    <w:lvl w:ilvl="7" w:tplc="2D44F0D8">
      <w:numFmt w:val="bullet"/>
      <w:lvlText w:val="•"/>
      <w:lvlJc w:val="left"/>
      <w:pPr>
        <w:ind w:left="5871" w:hanging="288"/>
      </w:pPr>
      <w:rPr>
        <w:rFonts w:hint="default"/>
        <w:lang w:val="id" w:eastAsia="en-US" w:bidi="ar-SA"/>
      </w:rPr>
    </w:lvl>
    <w:lvl w:ilvl="8" w:tplc="1EACF6C8">
      <w:numFmt w:val="bullet"/>
      <w:lvlText w:val="•"/>
      <w:lvlJc w:val="left"/>
      <w:pPr>
        <w:ind w:left="7257" w:hanging="288"/>
      </w:pPr>
      <w:rPr>
        <w:rFonts w:hint="default"/>
        <w:lang w:val="id" w:eastAsia="en-US" w:bidi="ar-SA"/>
      </w:rPr>
    </w:lvl>
  </w:abstractNum>
  <w:abstractNum w:abstractNumId="13" w15:restartNumberingAfterBreak="0">
    <w:nsid w:val="7F9F56E0"/>
    <w:multiLevelType w:val="hybridMultilevel"/>
    <w:tmpl w:val="0B1ECAA4"/>
    <w:lvl w:ilvl="0" w:tplc="927AD470">
      <w:start w:val="1"/>
      <w:numFmt w:val="decimal"/>
      <w:lvlText w:val="%1."/>
      <w:lvlJc w:val="left"/>
      <w:pPr>
        <w:ind w:left="8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50005E62">
      <w:start w:val="1"/>
      <w:numFmt w:val="decimal"/>
      <w:lvlText w:val="%1.%2"/>
      <w:lvlJc w:val="left"/>
      <w:pPr>
        <w:ind w:left="1216" w:hanging="368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 w:tplc="36466F32">
      <w:numFmt w:val="bullet"/>
      <w:lvlText w:val="•"/>
      <w:lvlJc w:val="left"/>
      <w:pPr>
        <w:ind w:left="2198" w:hanging="368"/>
      </w:pPr>
      <w:rPr>
        <w:rFonts w:hint="default"/>
        <w:lang w:val="id" w:eastAsia="en-US" w:bidi="ar-SA"/>
      </w:rPr>
    </w:lvl>
    <w:lvl w:ilvl="3" w:tplc="66EE26B0">
      <w:numFmt w:val="bullet"/>
      <w:lvlText w:val="•"/>
      <w:lvlJc w:val="left"/>
      <w:pPr>
        <w:ind w:left="3177" w:hanging="368"/>
      </w:pPr>
      <w:rPr>
        <w:rFonts w:hint="default"/>
        <w:lang w:val="id" w:eastAsia="en-US" w:bidi="ar-SA"/>
      </w:rPr>
    </w:lvl>
    <w:lvl w:ilvl="4" w:tplc="8D48738A">
      <w:numFmt w:val="bullet"/>
      <w:lvlText w:val="•"/>
      <w:lvlJc w:val="left"/>
      <w:pPr>
        <w:ind w:left="4156" w:hanging="368"/>
      </w:pPr>
      <w:rPr>
        <w:rFonts w:hint="default"/>
        <w:lang w:val="id" w:eastAsia="en-US" w:bidi="ar-SA"/>
      </w:rPr>
    </w:lvl>
    <w:lvl w:ilvl="5" w:tplc="D350333E">
      <w:numFmt w:val="bullet"/>
      <w:lvlText w:val="•"/>
      <w:lvlJc w:val="left"/>
      <w:pPr>
        <w:ind w:left="5135" w:hanging="368"/>
      </w:pPr>
      <w:rPr>
        <w:rFonts w:hint="default"/>
        <w:lang w:val="id" w:eastAsia="en-US" w:bidi="ar-SA"/>
      </w:rPr>
    </w:lvl>
    <w:lvl w:ilvl="6" w:tplc="41640082">
      <w:numFmt w:val="bullet"/>
      <w:lvlText w:val="•"/>
      <w:lvlJc w:val="left"/>
      <w:pPr>
        <w:ind w:left="6113" w:hanging="368"/>
      </w:pPr>
      <w:rPr>
        <w:rFonts w:hint="default"/>
        <w:lang w:val="id" w:eastAsia="en-US" w:bidi="ar-SA"/>
      </w:rPr>
    </w:lvl>
    <w:lvl w:ilvl="7" w:tplc="EAD0D620">
      <w:numFmt w:val="bullet"/>
      <w:lvlText w:val="•"/>
      <w:lvlJc w:val="left"/>
      <w:pPr>
        <w:ind w:left="7092" w:hanging="368"/>
      </w:pPr>
      <w:rPr>
        <w:rFonts w:hint="default"/>
        <w:lang w:val="id" w:eastAsia="en-US" w:bidi="ar-SA"/>
      </w:rPr>
    </w:lvl>
    <w:lvl w:ilvl="8" w:tplc="190E9BF8">
      <w:numFmt w:val="bullet"/>
      <w:lvlText w:val="•"/>
      <w:lvlJc w:val="left"/>
      <w:pPr>
        <w:ind w:left="8071" w:hanging="368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5"/>
  </w:num>
  <w:num w:numId="10">
    <w:abstractNumId w:val="12"/>
  </w:num>
  <w:num w:numId="11">
    <w:abstractNumId w:val="6"/>
  </w:num>
  <w:num w:numId="12">
    <w:abstractNumId w:val="4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F84"/>
    <w:rsid w:val="00060E31"/>
    <w:rsid w:val="00346196"/>
    <w:rsid w:val="004E6C29"/>
    <w:rsid w:val="004F4E8F"/>
    <w:rsid w:val="00513381"/>
    <w:rsid w:val="00572AD3"/>
    <w:rsid w:val="00590284"/>
    <w:rsid w:val="005B4853"/>
    <w:rsid w:val="005F3849"/>
    <w:rsid w:val="00621FFA"/>
    <w:rsid w:val="006C3BC8"/>
    <w:rsid w:val="00722950"/>
    <w:rsid w:val="00743511"/>
    <w:rsid w:val="007D0AC4"/>
    <w:rsid w:val="00827172"/>
    <w:rsid w:val="00854F84"/>
    <w:rsid w:val="008A6BBC"/>
    <w:rsid w:val="00A0542E"/>
    <w:rsid w:val="00A57664"/>
    <w:rsid w:val="00C06664"/>
    <w:rsid w:val="00C52C67"/>
    <w:rsid w:val="00CC3395"/>
    <w:rsid w:val="00CF7218"/>
    <w:rsid w:val="00D46B59"/>
    <w:rsid w:val="00DF1B5B"/>
    <w:rsid w:val="00E17D34"/>
    <w:rsid w:val="00EF7C8B"/>
    <w:rsid w:val="00F11484"/>
    <w:rsid w:val="00F449B6"/>
    <w:rsid w:val="00FE7ABD"/>
    <w:rsid w:val="00FF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C1282B6"/>
  <w15:docId w15:val="{A1348B89-D75E-4AD6-B922-1DA81CC0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484"/>
    <w:rPr>
      <w:rFonts w:asciiTheme="minorBidi" w:hAnsiTheme="min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1484"/>
    <w:pPr>
      <w:keepNext/>
      <w:numPr>
        <w:numId w:val="1"/>
      </w:numPr>
      <w:spacing w:before="240" w:after="60"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1484"/>
    <w:pPr>
      <w:keepNext/>
      <w:numPr>
        <w:ilvl w:val="1"/>
        <w:numId w:val="1"/>
      </w:numPr>
      <w:spacing w:before="120" w:after="60" w:line="312" w:lineRule="auto"/>
      <w:outlineLvl w:val="1"/>
    </w:pPr>
    <w:rPr>
      <w:rFonts w:eastAsiaTheme="majorEastAsia" w:cstheme="majorBidi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40B3"/>
    <w:pPr>
      <w:keepNext/>
      <w:numPr>
        <w:ilvl w:val="2"/>
        <w:numId w:val="1"/>
      </w:numPr>
      <w:spacing w:before="240" w:after="60"/>
      <w:outlineLvl w:val="2"/>
    </w:pPr>
    <w:rPr>
      <w:rFonts w:eastAsiaTheme="majorEastAsia" w:cstheme="majorBidi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40B3"/>
    <w:pPr>
      <w:keepNext/>
      <w:numPr>
        <w:ilvl w:val="3"/>
        <w:numId w:val="1"/>
      </w:numPr>
      <w:spacing w:before="240" w:after="60"/>
      <w:outlineLvl w:val="3"/>
    </w:pPr>
    <w:rPr>
      <w:rFonts w:eastAsiaTheme="minorEastAsia" w:cstheme="minorBidi"/>
      <w:b/>
      <w:bCs/>
      <w:sz w:val="2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484"/>
    <w:rPr>
      <w:rFonts w:asciiTheme="minorBidi" w:eastAsiaTheme="majorEastAsia" w:hAnsiTheme="minorBidi" w:cstheme="majorBidi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1484"/>
    <w:rPr>
      <w:rFonts w:asciiTheme="minorBidi" w:eastAsiaTheme="majorEastAsia" w:hAnsiTheme="minorBidi" w:cstheme="majorBidi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40B3"/>
    <w:rPr>
      <w:rFonts w:asciiTheme="minorBidi" w:eastAsiaTheme="majorEastAsia" w:hAnsiTheme="minorBidi" w:cstheme="majorBidi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F40B3"/>
    <w:rPr>
      <w:rFonts w:asciiTheme="minorBidi" w:eastAsiaTheme="minorEastAsia" w:hAnsiTheme="minorBidi" w:cstheme="minorBidi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346196"/>
    <w:pPr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346196"/>
    <w:rPr>
      <w:rFonts w:asciiTheme="minorBidi" w:eastAsiaTheme="majorEastAsia" w:hAnsiTheme="minorBidi" w:cstheme="majorBidi"/>
      <w:b/>
      <w:spacing w:val="-10"/>
      <w:kern w:val="28"/>
      <w:sz w:val="28"/>
      <w:szCs w:val="5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CC33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395"/>
  </w:style>
  <w:style w:type="paragraph" w:styleId="Footer">
    <w:name w:val="footer"/>
    <w:basedOn w:val="Normal"/>
    <w:link w:val="FooterChar"/>
    <w:uiPriority w:val="99"/>
    <w:unhideWhenUsed/>
    <w:rsid w:val="00CC33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395"/>
  </w:style>
  <w:style w:type="paragraph" w:styleId="BodyText">
    <w:name w:val="Body Text"/>
    <w:basedOn w:val="Normal"/>
    <w:link w:val="BodyTextChar"/>
    <w:uiPriority w:val="1"/>
    <w:qFormat/>
    <w:rsid w:val="00F11484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F11484"/>
    <w:rPr>
      <w:rFonts w:ascii="Arial MT" w:eastAsia="Arial MT" w:hAnsi="Arial MT" w:cs="Arial MT"/>
      <w:sz w:val="22"/>
      <w:szCs w:val="22"/>
      <w:lang w:val="id"/>
    </w:rPr>
  </w:style>
  <w:style w:type="paragraph" w:customStyle="1" w:styleId="NormalEng">
    <w:name w:val="NormalEng"/>
    <w:basedOn w:val="Normal"/>
    <w:link w:val="NormalEngChar"/>
    <w:qFormat/>
    <w:rsid w:val="00DF1B5B"/>
    <w:pPr>
      <w:spacing w:line="264" w:lineRule="auto"/>
      <w:jc w:val="both"/>
    </w:pPr>
    <w:rPr>
      <w:color w:val="0070C0"/>
      <w:sz w:val="22"/>
    </w:rPr>
  </w:style>
  <w:style w:type="paragraph" w:styleId="ListParagraph">
    <w:name w:val="List Paragraph"/>
    <w:basedOn w:val="Normal"/>
    <w:uiPriority w:val="1"/>
    <w:qFormat/>
    <w:rsid w:val="00FF40B3"/>
    <w:pPr>
      <w:widowControl w:val="0"/>
      <w:autoSpaceDE w:val="0"/>
      <w:autoSpaceDN w:val="0"/>
      <w:ind w:left="849" w:hanging="361"/>
    </w:pPr>
    <w:rPr>
      <w:rFonts w:ascii="Arial MT" w:eastAsia="Arial MT" w:hAnsi="Arial MT" w:cs="Arial MT"/>
      <w:sz w:val="22"/>
      <w:szCs w:val="22"/>
      <w:lang w:val="id"/>
    </w:rPr>
  </w:style>
  <w:style w:type="character" w:customStyle="1" w:styleId="NormalEngChar">
    <w:name w:val="NormalEng Char"/>
    <w:basedOn w:val="DefaultParagraphFont"/>
    <w:link w:val="NormalEng"/>
    <w:rsid w:val="00DF1B5B"/>
    <w:rPr>
      <w:rFonts w:asciiTheme="minorBidi" w:hAnsiTheme="minorBidi"/>
      <w:color w:val="0070C0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D46B59"/>
    <w:pPr>
      <w:spacing w:before="360" w:after="360"/>
    </w:pPr>
    <w:rPr>
      <w:rFonts w:asciiTheme="minorHAnsi" w:hAnsiTheme="minorHAnsi" w:cstheme="minorHAnsi"/>
      <w:b/>
      <w:bCs/>
      <w:caps/>
      <w:sz w:val="22"/>
      <w:szCs w:val="26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46B59"/>
    <w:rPr>
      <w:rFonts w:asciiTheme="minorHAnsi" w:hAnsiTheme="minorHAnsi" w:cstheme="minorHAnsi"/>
      <w:b/>
      <w:bCs/>
      <w:smallCaps/>
      <w:sz w:val="22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D46B59"/>
    <w:rPr>
      <w:rFonts w:asciiTheme="minorHAnsi" w:hAnsiTheme="minorHAnsi" w:cstheme="minorHAnsi"/>
      <w:smallCaps/>
      <w:sz w:val="22"/>
      <w:szCs w:val="26"/>
    </w:rPr>
  </w:style>
  <w:style w:type="paragraph" w:styleId="TOC4">
    <w:name w:val="toc 4"/>
    <w:basedOn w:val="Normal"/>
    <w:next w:val="Normal"/>
    <w:autoRedefine/>
    <w:uiPriority w:val="39"/>
    <w:unhideWhenUsed/>
    <w:rsid w:val="00D46B59"/>
    <w:rPr>
      <w:rFonts w:asciiTheme="minorHAnsi" w:hAnsiTheme="minorHAnsi" w:cstheme="minorHAnsi"/>
      <w:sz w:val="22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D46B59"/>
    <w:rPr>
      <w:rFonts w:asciiTheme="minorHAnsi" w:hAnsiTheme="minorHAnsi" w:cstheme="minorHAnsi"/>
      <w:sz w:val="22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D46B59"/>
    <w:rPr>
      <w:rFonts w:asciiTheme="minorHAnsi" w:hAnsiTheme="minorHAnsi" w:cstheme="minorHAnsi"/>
      <w:sz w:val="22"/>
      <w:szCs w:val="26"/>
    </w:rPr>
  </w:style>
  <w:style w:type="paragraph" w:styleId="TOC7">
    <w:name w:val="toc 7"/>
    <w:basedOn w:val="Normal"/>
    <w:next w:val="Normal"/>
    <w:autoRedefine/>
    <w:uiPriority w:val="39"/>
    <w:unhideWhenUsed/>
    <w:rsid w:val="00D46B59"/>
    <w:rPr>
      <w:rFonts w:asciiTheme="minorHAnsi" w:hAnsiTheme="minorHAnsi" w:cstheme="minorHAnsi"/>
      <w:sz w:val="22"/>
      <w:szCs w:val="26"/>
    </w:rPr>
  </w:style>
  <w:style w:type="paragraph" w:styleId="TOC8">
    <w:name w:val="toc 8"/>
    <w:basedOn w:val="Normal"/>
    <w:next w:val="Normal"/>
    <w:autoRedefine/>
    <w:uiPriority w:val="39"/>
    <w:unhideWhenUsed/>
    <w:rsid w:val="00D46B59"/>
    <w:rPr>
      <w:rFonts w:asciiTheme="minorHAnsi" w:hAnsiTheme="minorHAnsi" w:cstheme="minorHAnsi"/>
      <w:sz w:val="22"/>
      <w:szCs w:val="26"/>
    </w:rPr>
  </w:style>
  <w:style w:type="paragraph" w:styleId="TOC9">
    <w:name w:val="toc 9"/>
    <w:basedOn w:val="Normal"/>
    <w:next w:val="Normal"/>
    <w:autoRedefine/>
    <w:uiPriority w:val="39"/>
    <w:unhideWhenUsed/>
    <w:rsid w:val="00D46B59"/>
    <w:rPr>
      <w:rFonts w:asciiTheme="minorHAnsi" w:hAnsiTheme="minorHAnsi" w:cstheme="minorHAnsi"/>
      <w:sz w:val="22"/>
      <w:szCs w:val="26"/>
    </w:rPr>
  </w:style>
  <w:style w:type="character" w:styleId="Hyperlink">
    <w:name w:val="Hyperlink"/>
    <w:basedOn w:val="DefaultParagraphFont"/>
    <w:uiPriority w:val="99"/>
    <w:unhideWhenUsed/>
    <w:rsid w:val="00D46B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ABE91-10F4-4AF6-AEAB-A6D0B8C0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5958</Words>
  <Characters>33964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Dr.Ir. Syamsul Arifin, MT.(1283)</cp:lastModifiedBy>
  <cp:revision>2</cp:revision>
  <dcterms:created xsi:type="dcterms:W3CDTF">2021-05-20T01:15:00Z</dcterms:created>
  <dcterms:modified xsi:type="dcterms:W3CDTF">2021-05-20T01:15:00Z</dcterms:modified>
</cp:coreProperties>
</file>