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3C528" w14:textId="77777777" w:rsidR="00C6228A" w:rsidRPr="00A3682D" w:rsidRDefault="00C6228A" w:rsidP="00C6228A">
      <w:pPr>
        <w:spacing w:line="200" w:lineRule="exact"/>
        <w:rPr>
          <w:lang w:val="en-GB"/>
        </w:rPr>
      </w:pPr>
      <w:bookmarkStart w:id="0" w:name="_Hlk7427156"/>
      <w:r w:rsidRPr="00A3682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6E8D2" wp14:editId="4E1E7FC1">
                <wp:simplePos x="0" y="0"/>
                <wp:positionH relativeFrom="column">
                  <wp:posOffset>103970</wp:posOffset>
                </wp:positionH>
                <wp:positionV relativeFrom="paragraph">
                  <wp:posOffset>-57785</wp:posOffset>
                </wp:positionV>
                <wp:extent cx="3639493" cy="249872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493" cy="249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C0C6" w14:textId="77777777" w:rsidR="00C6228A" w:rsidRPr="00C6228A" w:rsidRDefault="00C6228A" w:rsidP="00C6228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228A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Data Kinerja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6E8D2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margin-left:8.2pt;margin-top:-4.55pt;width:286.55pt;height:1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" filled="f" stroked="f" strokeweight=".5pt">
                <v:textbox>
                  <w:txbxContent>
                    <w:p w14:paraId="6412C0C6" w14:textId="77777777" w:rsidR="00C6228A" w:rsidRPr="00C6228A" w:rsidRDefault="00C6228A" w:rsidP="00C6228A">
                      <w:pPr>
                        <w:rPr>
                          <w:rFonts w:asciiTheme="majorHAnsi" w:hAnsiTheme="majorHAnsi" w:cstheme="majorHAnsi"/>
                          <w:b/>
                          <w:color w:val="002060"/>
                          <w:sz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228A">
                        <w:rPr>
                          <w:rFonts w:asciiTheme="majorHAnsi" w:hAnsiTheme="majorHAnsi" w:cstheme="majorHAnsi"/>
                          <w:b/>
                          <w:color w:val="002060"/>
                          <w:sz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Data Kinerja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317E330" wp14:editId="46735445">
                <wp:simplePos x="0" y="0"/>
                <wp:positionH relativeFrom="column">
                  <wp:posOffset>-950614</wp:posOffset>
                </wp:positionH>
                <wp:positionV relativeFrom="paragraph">
                  <wp:posOffset>-1044921</wp:posOffset>
                </wp:positionV>
                <wp:extent cx="7928302" cy="7844451"/>
                <wp:effectExtent l="0" t="0" r="0" b="444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8302" cy="7844451"/>
                          <a:chOff x="0" y="0"/>
                          <a:chExt cx="7928302" cy="7844451"/>
                        </a:xfrm>
                      </wpg:grpSpPr>
                      <pic:pic xmlns:pic="http://schemas.openxmlformats.org/drawingml/2006/picture">
                        <pic:nvPicPr>
                          <pic:cNvPr id="8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01"/>
                          <a:stretch>
                            <a:fillRect/>
                          </a:stretch>
                        </pic:blipFill>
                        <pic:spPr>
                          <a:xfrm>
                            <a:off x="18107" y="0"/>
                            <a:ext cx="791019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3920151"/>
                            <a:ext cx="790956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FAAEB" id="Group 8" o:spid="_x0000_s1026" style="position:absolute;margin-left:-74.85pt;margin-top:-82.3pt;width:624.3pt;height:617.65pt;z-index:-251652096" coordsize="79283,78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/9uCQAAAA&#10;AEDQ/9fe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81;width:79102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">
                  <v:imagedata r:id="rId9" o:title="" cropbottom="32900f" gain="19661f" blacklevel="22938f"/>
                  <v:path arrowok="t"/>
                </v:shape>
                <v:shape id="Picture 6" o:spid="_x0000_s1028" type="#_x0000_t75" style="position:absolute;top:39201;width:79095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">
                  <v:imagedata r:id="rId9" o:title="" cropbottom="32900f" gain="19661f" blacklevel="22938f"/>
                  <v:path arrowok="t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174BEDF" wp14:editId="06CB5FC2">
                <wp:simplePos x="0" y="0"/>
                <wp:positionH relativeFrom="column">
                  <wp:posOffset>-117695</wp:posOffset>
                </wp:positionH>
                <wp:positionV relativeFrom="paragraph">
                  <wp:posOffset>-800477</wp:posOffset>
                </wp:positionV>
                <wp:extent cx="3861492" cy="7649688"/>
                <wp:effectExtent l="0" t="0" r="24765" b="6604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1492" cy="7649688"/>
                          <a:chOff x="0" y="0"/>
                          <a:chExt cx="3861492" cy="7649688"/>
                        </a:xfrm>
                      </wpg:grpSpPr>
                      <wps:wsp>
                        <wps:cNvPr id="67" name="Flowchart: Manual Input 67"/>
                        <wps:cNvSpPr/>
                        <wps:spPr>
                          <a:xfrm flipH="1" flipV="1">
                            <a:off x="0" y="0"/>
                            <a:ext cx="3850005" cy="755059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707 h 10091"/>
                              <a:gd name="connsiteX1" fmla="*/ 10000 w 10000"/>
                              <a:gd name="connsiteY1" fmla="*/ 0 h 10091"/>
                              <a:gd name="connsiteX2" fmla="*/ 10000 w 10000"/>
                              <a:gd name="connsiteY2" fmla="*/ 10091 h 10091"/>
                              <a:gd name="connsiteX3" fmla="*/ 0 w 10000"/>
                              <a:gd name="connsiteY3" fmla="*/ 10091 h 10091"/>
                              <a:gd name="connsiteX4" fmla="*/ 0 w 10000"/>
                              <a:gd name="connsiteY4" fmla="*/ 2707 h 100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0091">
                                <a:moveTo>
                                  <a:pt x="0" y="2707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10091"/>
                                </a:lnTo>
                                <a:lnTo>
                                  <a:pt x="0" y="10091"/>
                                </a:lnTo>
                                <a:lnTo>
                                  <a:pt x="0" y="2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909"/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" name="Flowchart: Manual Input 67"/>
                        <wps:cNvSpPr/>
                        <wps:spPr>
                          <a:xfrm flipH="1" flipV="1">
                            <a:off x="108642" y="90534"/>
                            <a:ext cx="3752850" cy="7559154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707 h 10091"/>
                              <a:gd name="connsiteX1" fmla="*/ 10000 w 10000"/>
                              <a:gd name="connsiteY1" fmla="*/ 0 h 10091"/>
                              <a:gd name="connsiteX2" fmla="*/ 10000 w 10000"/>
                              <a:gd name="connsiteY2" fmla="*/ 10091 h 10091"/>
                              <a:gd name="connsiteX3" fmla="*/ 0 w 10000"/>
                              <a:gd name="connsiteY3" fmla="*/ 10091 h 10091"/>
                              <a:gd name="connsiteX4" fmla="*/ 0 w 10000"/>
                              <a:gd name="connsiteY4" fmla="*/ 2707 h 100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0091">
                                <a:moveTo>
                                  <a:pt x="0" y="2707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10091"/>
                                </a:lnTo>
                                <a:lnTo>
                                  <a:pt x="0" y="10091"/>
                                </a:lnTo>
                                <a:lnTo>
                                  <a:pt x="0" y="2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F6E10" id="Group 7" o:spid="_x0000_s1026" style="position:absolute;margin-left:-9.25pt;margin-top:-63.05pt;width:304.05pt;height:602.35pt;z-index:251666432" coordsize="38614,7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">
                <v:shape id="Flowchart: Manual Input 67" o:spid="_x0000_s1027" style="position:absolute;width:38500;height:75505;flip:x y;visibility:visible;mso-wrap-style:square;v-text-anchor:middle" coordsize="10000,1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" path="m,2707l10000,r,10091l,10091,,2707xe" fillcolor="#cad909" stroked="f" strokeweight="2pt">
                  <v:path arrowok="t" o:connecttype="custom" o:connectlocs="0,2025513;3850005,0;3850005,7550590;0,7550590;0,2025513" o:connectangles="0,0,0,0,0"/>
                </v:shape>
                <v:shape id="Flowchart: Manual Input 67" o:spid="_x0000_s1028" style="position:absolute;left:1086;top:905;width:37528;height:75591;flip:x y;visibility:visible;mso-wrap-style:square;v-text-anchor:middle" coordsize="10000,1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" path="m,2707l10000,r,10091l,10091,,2707xe" fillcolor="white [3212]" stroked="f" strokeweight="2pt">
                  <v:shadow on="t" color="black" opacity="26214f" origin=".5" offset="-3pt,0"/>
                  <v:path arrowok="t" o:connecttype="custom" o:connectlocs="0,2027810;3752850,0;3752850,7559154;0,7559154;0,2027810" o:connectangles="0,0,0,0,0"/>
                </v:shape>
              </v:group>
            </w:pict>
          </mc:Fallback>
        </mc:AlternateContent>
      </w:r>
      <w:r w:rsidRPr="00A3682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255AC9" wp14:editId="0B18AB89">
                <wp:simplePos x="0" y="0"/>
                <wp:positionH relativeFrom="column">
                  <wp:posOffset>-1201420</wp:posOffset>
                </wp:positionH>
                <wp:positionV relativeFrom="paragraph">
                  <wp:posOffset>-911225</wp:posOffset>
                </wp:positionV>
                <wp:extent cx="7829550" cy="285750"/>
                <wp:effectExtent l="0" t="0" r="0" b="0"/>
                <wp:wrapNone/>
                <wp:docPr id="90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29550" cy="285750"/>
                        </a:xfrm>
                        <a:custGeom>
                          <a:avLst/>
                          <a:gdLst>
                            <a:gd name="T0" fmla="+- 0 12240 44"/>
                            <a:gd name="T1" fmla="*/ T0 w 12330"/>
                            <a:gd name="T2" fmla="+- 0 0 -127"/>
                            <a:gd name="T3" fmla="*/ 0 h 450"/>
                            <a:gd name="T4" fmla="+- 0 44 44"/>
                            <a:gd name="T5" fmla="*/ T4 w 12330"/>
                            <a:gd name="T6" fmla="+- 0 0 -127"/>
                            <a:gd name="T7" fmla="*/ 0 h 450"/>
                            <a:gd name="T8" fmla="+- 0 44 44"/>
                            <a:gd name="T9" fmla="*/ T8 w 12330"/>
                            <a:gd name="T10" fmla="+- 0 323 -127"/>
                            <a:gd name="T11" fmla="*/ 323 h 450"/>
                            <a:gd name="T12" fmla="+- 0 12240 44"/>
                            <a:gd name="T13" fmla="*/ T12 w 12330"/>
                            <a:gd name="T14" fmla="+- 0 323 -127"/>
                            <a:gd name="T15" fmla="*/ 323 h 450"/>
                            <a:gd name="T16" fmla="+- 0 12240 44"/>
                            <a:gd name="T17" fmla="*/ T16 w 12330"/>
                            <a:gd name="T18" fmla="+- 0 0 -127"/>
                            <a:gd name="T19" fmla="*/ 0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330" h="450">
                              <a:moveTo>
                                <a:pt x="12196" y="127"/>
                              </a:moveTo>
                              <a:lnTo>
                                <a:pt x="0" y="127"/>
                              </a:lnTo>
                              <a:lnTo>
                                <a:pt x="0" y="450"/>
                              </a:lnTo>
                              <a:lnTo>
                                <a:pt x="12196" y="450"/>
                              </a:lnTo>
                              <a:lnTo>
                                <a:pt x="12196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BE575" id="Freeform 14" o:spid="_x0000_s1026" style="position:absolute;margin-left:-94.6pt;margin-top:-71.75pt;width:616.5pt;height:22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3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" path="m12196,127l,127,,450r12196,l12196,127xe" stroked="f">
                <v:path arrowok="t" o:connecttype="custom" o:connectlocs="7744460,0;0,0;0,205105;7744460,205105;7744460,0" o:connectangles="0,0,0,0,0"/>
              </v:shape>
            </w:pict>
          </mc:Fallback>
        </mc:AlternateContent>
      </w:r>
    </w:p>
    <w:p w14:paraId="2BFF6D1E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0109ECB9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74CB19FE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2EB12C99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5E08AA3E" w14:textId="77777777" w:rsidR="00C6228A" w:rsidRPr="00A3682D" w:rsidRDefault="00C6228A" w:rsidP="00C6228A">
      <w:pPr>
        <w:ind w:right="-586"/>
        <w:rPr>
          <w:b/>
          <w:lang w:val="en-GB"/>
        </w:rPr>
      </w:pPr>
    </w:p>
    <w:p w14:paraId="0D78035D" w14:textId="77777777" w:rsidR="00C6228A" w:rsidRPr="00A3682D" w:rsidRDefault="00C6228A" w:rsidP="00C6228A">
      <w:pPr>
        <w:tabs>
          <w:tab w:val="left" w:pos="2655"/>
        </w:tabs>
        <w:spacing w:line="200" w:lineRule="exact"/>
        <w:ind w:left="-709"/>
        <w:rPr>
          <w:lang w:val="en-GB"/>
        </w:rPr>
      </w:pPr>
    </w:p>
    <w:p w14:paraId="5025BD68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52E02894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7C81A1E2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142C5F6E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0555AA0C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426952D8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5D9C030E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452E2114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15B7D2D0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481F212C" w14:textId="6E46C483" w:rsidR="00C6228A" w:rsidRPr="00A3682D" w:rsidRDefault="00BA1CC0" w:rsidP="00C6228A">
      <w:pPr>
        <w:spacing w:line="200" w:lineRule="exact"/>
        <w:rPr>
          <w:lang w:val="en-GB"/>
        </w:rPr>
      </w:pPr>
      <w:r>
        <w:rPr>
          <w:noProof/>
          <w:color w:val="000000"/>
          <w:sz w:val="32"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EDCD7A" wp14:editId="39688F3F">
                <wp:simplePos x="0" y="0"/>
                <wp:positionH relativeFrom="column">
                  <wp:posOffset>1822450</wp:posOffset>
                </wp:positionH>
                <wp:positionV relativeFrom="paragraph">
                  <wp:posOffset>10795</wp:posOffset>
                </wp:positionV>
                <wp:extent cx="1924685" cy="18097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33A0F" w14:textId="36234177" w:rsidR="00BA1CC0" w:rsidRDefault="00BA1CC0"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193476E" wp14:editId="0A27E83C">
                                  <wp:extent cx="1576070" cy="1543050"/>
                                  <wp:effectExtent l="0" t="0" r="5080" b="0"/>
                                  <wp:docPr id="1" name="image1.png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1.png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0696" cy="1547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CD7A" id="Text Box 31" o:spid="_x0000_s1027" type="#_x0000_t202" style="position:absolute;margin-left:143.5pt;margin-top:.85pt;width:151.55pt;height:142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" filled="f" stroked="f" strokeweight=".5pt">
                <v:textbox>
                  <w:txbxContent>
                    <w:p w14:paraId="4D133A0F" w14:textId="36234177" w:rsidR="00BA1CC0" w:rsidRDefault="00BA1CC0">
                      <w:r>
                        <w:rPr>
                          <w:rFonts w:ascii="Times New Roman"/>
                          <w:noProof/>
                          <w:sz w:val="20"/>
                        </w:rPr>
                        <w:drawing>
                          <wp:inline distT="0" distB="0" distL="0" distR="0" wp14:anchorId="0193476E" wp14:editId="0A27E83C">
                            <wp:extent cx="1576070" cy="1543050"/>
                            <wp:effectExtent l="0" t="0" r="5080" b="0"/>
                            <wp:docPr id="1" name="image1.png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1.png" descr="Logo&#10;&#10;Description automatically generated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0696" cy="1547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228A" w:rsidRPr="00A3682D">
        <w:rPr>
          <w:noProof/>
          <w:color w:val="000000"/>
          <w:sz w:val="32"/>
          <w:lang w:eastAsia="ja-JP"/>
        </w:rPr>
        <w:drawing>
          <wp:anchor distT="0" distB="0" distL="114300" distR="114300" simplePos="0" relativeHeight="251668480" behindDoc="0" locked="0" layoutInCell="1" allowOverlap="1" wp14:anchorId="4C796A6E" wp14:editId="68F4D89F">
            <wp:simplePos x="0" y="0"/>
            <wp:positionH relativeFrom="column">
              <wp:posOffset>238760</wp:posOffset>
            </wp:positionH>
            <wp:positionV relativeFrom="paragraph">
              <wp:posOffset>13970</wp:posOffset>
            </wp:positionV>
            <wp:extent cx="1581150" cy="1581150"/>
            <wp:effectExtent l="133350" t="76200" r="76200" b="133350"/>
            <wp:wrapNone/>
            <wp:docPr id="76" name="Picture 1" descr="Description: C:\Users\Mujahidin\Pictures\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" descr="Description: C:\Users\Mujahidin\Pictures\it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D4863E2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0D2CB936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07C9F382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698F801D" w14:textId="77777777" w:rsidR="00C6228A" w:rsidRPr="00A3682D" w:rsidRDefault="00C6228A" w:rsidP="00C6228A">
      <w:pPr>
        <w:spacing w:line="200" w:lineRule="exact"/>
        <w:rPr>
          <w:lang w:val="en-GB"/>
        </w:rPr>
      </w:pPr>
      <w:r w:rsidRPr="00A3682D">
        <w:rPr>
          <w:noProof/>
          <w:color w:val="000000"/>
          <w:sz w:val="32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743BA" wp14:editId="415DE2A1">
                <wp:simplePos x="0" y="0"/>
                <wp:positionH relativeFrom="column">
                  <wp:posOffset>-950614</wp:posOffset>
                </wp:positionH>
                <wp:positionV relativeFrom="paragraph">
                  <wp:posOffset>180377</wp:posOffset>
                </wp:positionV>
                <wp:extent cx="7847965" cy="7052649"/>
                <wp:effectExtent l="0" t="0" r="635" b="0"/>
                <wp:wrapNone/>
                <wp:docPr id="66" name="Flowchart: Manual Inp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965" cy="7052649"/>
                        </a:xfrm>
                        <a:custGeom>
                          <a:avLst/>
                          <a:gdLst>
                            <a:gd name="connsiteX0" fmla="*/ 0 w 10073"/>
                            <a:gd name="connsiteY0" fmla="*/ 13291 h 21291"/>
                            <a:gd name="connsiteX1" fmla="*/ 10073 w 10073"/>
                            <a:gd name="connsiteY1" fmla="*/ 0 h 21291"/>
                            <a:gd name="connsiteX2" fmla="*/ 10000 w 10073"/>
                            <a:gd name="connsiteY2" fmla="*/ 21291 h 21291"/>
                            <a:gd name="connsiteX3" fmla="*/ 0 w 10073"/>
                            <a:gd name="connsiteY3" fmla="*/ 21291 h 21291"/>
                            <a:gd name="connsiteX4" fmla="*/ 0 w 10073"/>
                            <a:gd name="connsiteY4" fmla="*/ 13291 h 212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73" h="21291">
                              <a:moveTo>
                                <a:pt x="0" y="13291"/>
                              </a:moveTo>
                              <a:lnTo>
                                <a:pt x="10073" y="0"/>
                              </a:lnTo>
                              <a:cubicBezTo>
                                <a:pt x="10049" y="4774"/>
                                <a:pt x="10024" y="16517"/>
                                <a:pt x="10000" y="21291"/>
                              </a:cubicBezTo>
                              <a:lnTo>
                                <a:pt x="0" y="21291"/>
                              </a:lnTo>
                              <a:lnTo>
                                <a:pt x="0" y="13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6249" id="Flowchart: Manual Input 66" o:spid="_x0000_s1026" style="position:absolute;margin-left:-74.85pt;margin-top:14.2pt;width:617.95pt;height:555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073,2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" path="m,13291l10073,v-24,4774,-49,16517,-73,21291l,21291,,13291xe" fillcolor="#002060" stroked="f" strokeweight="2pt">
                <v:path arrowok="t" o:connecttype="custom" o:connectlocs="0,4402647;7847965,0;7791090,7052649;0,7052649;0,4402647" o:connectangles="0,0,0,0,0"/>
              </v:shape>
            </w:pict>
          </mc:Fallback>
        </mc:AlternateContent>
      </w:r>
    </w:p>
    <w:p w14:paraId="4132DA16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56E55A01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37BAB44D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10A3C2F2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757A70A3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75401C4A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378A457C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4E98709A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49249385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1B3C2B69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6E5A29AB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13FD6CC0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7C41BD51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0108B5C7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463255C1" w14:textId="77777777" w:rsidR="00C6228A" w:rsidRPr="00A3682D" w:rsidRDefault="00C6228A" w:rsidP="00C6228A">
      <w:pPr>
        <w:spacing w:line="200" w:lineRule="exact"/>
        <w:rPr>
          <w:lang w:val="en-GB"/>
        </w:rPr>
      </w:pPr>
    </w:p>
    <w:p w14:paraId="1410AB61" w14:textId="77777777" w:rsidR="00C6228A" w:rsidRPr="00A3682D" w:rsidRDefault="00C6228A" w:rsidP="00C6228A">
      <w:pPr>
        <w:spacing w:before="18" w:line="280" w:lineRule="exact"/>
        <w:rPr>
          <w:sz w:val="28"/>
          <w:szCs w:val="28"/>
          <w:lang w:val="en-GB"/>
        </w:rPr>
      </w:pPr>
    </w:p>
    <w:p w14:paraId="5E8B5425" w14:textId="77777777" w:rsidR="00C6228A" w:rsidRPr="00A3682D" w:rsidRDefault="00C6228A" w:rsidP="00C6228A">
      <w:pPr>
        <w:spacing w:before="18" w:line="280" w:lineRule="exact"/>
        <w:rPr>
          <w:sz w:val="28"/>
          <w:szCs w:val="28"/>
          <w:lang w:val="en-GB"/>
        </w:rPr>
      </w:pPr>
    </w:p>
    <w:p w14:paraId="2227FA37" w14:textId="77777777" w:rsidR="00C6228A" w:rsidRPr="00A3682D" w:rsidRDefault="00C6228A" w:rsidP="00C6228A">
      <w:pPr>
        <w:rPr>
          <w:color w:val="000000"/>
          <w:sz w:val="32"/>
          <w:lang w:val="en-GB"/>
        </w:rPr>
      </w:pPr>
    </w:p>
    <w:p w14:paraId="72B6E399" w14:textId="77777777" w:rsidR="00C6228A" w:rsidRPr="00A3682D" w:rsidRDefault="00C6228A" w:rsidP="00C6228A">
      <w:pPr>
        <w:rPr>
          <w:color w:val="000000"/>
          <w:sz w:val="32"/>
          <w:lang w:val="en-GB"/>
        </w:rPr>
      </w:pPr>
    </w:p>
    <w:p w14:paraId="6D4659B1" w14:textId="77777777" w:rsidR="00C6228A" w:rsidRPr="00A3682D" w:rsidRDefault="00C6228A" w:rsidP="00C6228A">
      <w:pPr>
        <w:pStyle w:val="Title"/>
        <w:rPr>
          <w:lang w:val="en-GB"/>
        </w:rPr>
      </w:pPr>
      <w:bookmarkStart w:id="1" w:name="_Toc7331978"/>
      <w:r w:rsidRPr="00A3682D">
        <w:rPr>
          <w:lang w:val="en-GB"/>
        </w:rPr>
        <w:t>PENGANTAR</w:t>
      </w:r>
      <w:bookmarkEnd w:id="1"/>
    </w:p>
    <w:bookmarkEnd w:id="0"/>
    <w:p w14:paraId="3EEBD7E8" w14:textId="77777777" w:rsidR="00C6228A" w:rsidRDefault="00C6228A" w:rsidP="00C6228A">
      <w:pPr>
        <w:spacing w:before="9" w:line="120" w:lineRule="exact"/>
        <w:rPr>
          <w:sz w:val="12"/>
          <w:szCs w:val="12"/>
        </w:rPr>
      </w:pPr>
      <w:r w:rsidRPr="00A3682D">
        <w:rPr>
          <w:noProof/>
          <w:color w:val="000000"/>
          <w:sz w:val="32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CC0CD6" wp14:editId="3415391F">
                <wp:simplePos x="0" y="0"/>
                <wp:positionH relativeFrom="column">
                  <wp:posOffset>-995045</wp:posOffset>
                </wp:positionH>
                <wp:positionV relativeFrom="paragraph">
                  <wp:posOffset>1690609</wp:posOffset>
                </wp:positionV>
                <wp:extent cx="7571105" cy="2438155"/>
                <wp:effectExtent l="0" t="0" r="0" b="63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1105" cy="243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72A29" w14:textId="77777777" w:rsidR="00C6228A" w:rsidRPr="00621FFA" w:rsidRDefault="00C6228A" w:rsidP="00C6228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Program </w:t>
                            </w:r>
                            <w:proofErr w:type="spellStart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Studi</w:t>
                            </w:r>
                            <w:proofErr w:type="spellEnd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Doktor</w:t>
                            </w:r>
                            <w:proofErr w:type="spellEnd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(S3) </w:t>
                            </w:r>
                            <w:proofErr w:type="spellStart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Ilmu</w:t>
                            </w:r>
                            <w:proofErr w:type="spellEnd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Teknik </w:t>
                            </w:r>
                            <w:proofErr w:type="spellStart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Elektro</w:t>
                            </w:r>
                            <w:proofErr w:type="spellEnd"/>
                          </w:p>
                          <w:p w14:paraId="54595111" w14:textId="77777777" w:rsidR="00C6228A" w:rsidRDefault="00C6228A" w:rsidP="00C6228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Fakultas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Teknologi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Elektro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Informatika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Cerdas</w:t>
                            </w:r>
                            <w:proofErr w:type="spellEnd"/>
                          </w:p>
                          <w:p w14:paraId="0187E1DB" w14:textId="77777777" w:rsidR="00C6228A" w:rsidRPr="00621FFA" w:rsidRDefault="00C6228A" w:rsidP="00C6228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</w:p>
                          <w:p w14:paraId="54F03884" w14:textId="77777777" w:rsidR="00C6228A" w:rsidRPr="00621FFA" w:rsidRDefault="00C6228A" w:rsidP="00C6228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INSTITUT TEKNOLOGI SEPULUH NOPEMBER</w:t>
                            </w:r>
                          </w:p>
                          <w:p w14:paraId="1EB5155F" w14:textId="77777777" w:rsidR="00C6228A" w:rsidRPr="00621FFA" w:rsidRDefault="00C6228A" w:rsidP="00C6228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52"/>
                                <w:szCs w:val="44"/>
                              </w:rPr>
                            </w:pPr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52"/>
                                <w:szCs w:val="44"/>
                              </w:rPr>
                              <w:t>2021</w:t>
                            </w:r>
                          </w:p>
                          <w:p w14:paraId="24018E4B" w14:textId="77777777" w:rsidR="00C6228A" w:rsidRPr="00621FFA" w:rsidRDefault="00C6228A" w:rsidP="00C6228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C0CD6" id="Text Box 77" o:spid="_x0000_s1028" type="#_x0000_t202" style="position:absolute;margin-left:-78.35pt;margin-top:133.1pt;width:596.15pt;height:19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" filled="f" stroked="f" strokeweight=".5pt">
                <v:textbox>
                  <w:txbxContent>
                    <w:p w14:paraId="79372A29" w14:textId="77777777" w:rsidR="00C6228A" w:rsidRPr="00621FFA" w:rsidRDefault="00C6228A" w:rsidP="00C6228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Program </w:t>
                      </w:r>
                      <w:proofErr w:type="spellStart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Studi</w:t>
                      </w:r>
                      <w:proofErr w:type="spellEnd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</w:t>
                      </w:r>
                      <w:proofErr w:type="spellStart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Doktor</w:t>
                      </w:r>
                      <w:proofErr w:type="spellEnd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(S3) </w:t>
                      </w:r>
                      <w:proofErr w:type="spellStart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Ilmu</w:t>
                      </w:r>
                      <w:proofErr w:type="spellEnd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Teknik </w:t>
                      </w:r>
                      <w:proofErr w:type="spellStart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Elektro</w:t>
                      </w:r>
                      <w:proofErr w:type="spellEnd"/>
                    </w:p>
                    <w:p w14:paraId="54595111" w14:textId="77777777" w:rsidR="00C6228A" w:rsidRDefault="00C6228A" w:rsidP="00C6228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Fakultas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Teknologi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Elektro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Informatika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Cerdas</w:t>
                      </w:r>
                      <w:proofErr w:type="spellEnd"/>
                    </w:p>
                    <w:p w14:paraId="0187E1DB" w14:textId="77777777" w:rsidR="00C6228A" w:rsidRPr="00621FFA" w:rsidRDefault="00C6228A" w:rsidP="00C6228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</w:p>
                    <w:p w14:paraId="54F03884" w14:textId="77777777" w:rsidR="00C6228A" w:rsidRPr="00621FFA" w:rsidRDefault="00C6228A" w:rsidP="00C6228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INSTITUT TEKNOLOGI SEPULUH NOPEMBER</w:t>
                      </w:r>
                    </w:p>
                    <w:p w14:paraId="1EB5155F" w14:textId="77777777" w:rsidR="00C6228A" w:rsidRPr="00621FFA" w:rsidRDefault="00C6228A" w:rsidP="00C6228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b/>
                          <w:color w:val="FFFFFF" w:themeColor="background1"/>
                          <w:sz w:val="52"/>
                          <w:szCs w:val="44"/>
                        </w:rPr>
                      </w:pPr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52"/>
                          <w:szCs w:val="44"/>
                        </w:rPr>
                        <w:t>2021</w:t>
                      </w:r>
                    </w:p>
                    <w:p w14:paraId="24018E4B" w14:textId="77777777" w:rsidR="00C6228A" w:rsidRPr="00621FFA" w:rsidRDefault="00C6228A" w:rsidP="00C6228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682D">
        <w:rPr>
          <w:lang w:val="en-GB"/>
        </w:rPr>
        <w:br w:type="page"/>
      </w:r>
    </w:p>
    <w:p w14:paraId="78C6BBD1" w14:textId="77777777" w:rsidR="00A81928" w:rsidRDefault="00A81928" w:rsidP="00A81928">
      <w:pPr>
        <w:spacing w:before="1" w:line="180" w:lineRule="exact"/>
        <w:rPr>
          <w:sz w:val="19"/>
          <w:szCs w:val="19"/>
        </w:rPr>
      </w:pPr>
    </w:p>
    <w:p w14:paraId="7B202746" w14:textId="77777777" w:rsidR="00A81928" w:rsidRDefault="00A81928" w:rsidP="00A81928">
      <w:pPr>
        <w:rPr>
          <w:sz w:val="19"/>
          <w:szCs w:val="19"/>
        </w:rPr>
      </w:pPr>
    </w:p>
    <w:p w14:paraId="1B8FAD6E" w14:textId="77777777" w:rsidR="00A81928" w:rsidRDefault="00A81928" w:rsidP="00A81928">
      <w:pPr>
        <w:spacing w:before="1" w:line="180" w:lineRule="exact"/>
        <w:rPr>
          <w:sz w:val="19"/>
          <w:szCs w:val="19"/>
        </w:rPr>
      </w:pPr>
    </w:p>
    <w:p w14:paraId="71FD1852" w14:textId="77777777" w:rsidR="00A81928" w:rsidRDefault="00A81928" w:rsidP="00A81928">
      <w:pPr>
        <w:spacing w:line="200" w:lineRule="exact"/>
      </w:pPr>
    </w:p>
    <w:p w14:paraId="159AE6F2" w14:textId="77777777" w:rsidR="00A81928" w:rsidRDefault="00A81928" w:rsidP="00A81928">
      <w:pPr>
        <w:spacing w:line="200" w:lineRule="exact"/>
      </w:pPr>
    </w:p>
    <w:p w14:paraId="729A8DC7" w14:textId="77777777" w:rsidR="00A81928" w:rsidRDefault="00A81928" w:rsidP="00A81928">
      <w:pPr>
        <w:spacing w:line="200" w:lineRule="exact"/>
      </w:pPr>
      <w:r w:rsidRPr="00A3682D">
        <w:rPr>
          <w:noProof/>
          <w:color w:val="000000"/>
          <w:sz w:val="32"/>
          <w:lang w:eastAsia="ja-JP"/>
        </w:rPr>
        <w:drawing>
          <wp:anchor distT="0" distB="0" distL="114300" distR="114300" simplePos="0" relativeHeight="251671552" behindDoc="0" locked="0" layoutInCell="1" allowOverlap="1" wp14:anchorId="2D3D29C3" wp14:editId="1E77ECF7">
            <wp:simplePos x="0" y="0"/>
            <wp:positionH relativeFrom="column">
              <wp:posOffset>1710966</wp:posOffset>
            </wp:positionH>
            <wp:positionV relativeFrom="paragraph">
              <wp:posOffset>26312</wp:posOffset>
            </wp:positionV>
            <wp:extent cx="2534971" cy="2534971"/>
            <wp:effectExtent l="133350" t="76200" r="74930" b="132080"/>
            <wp:wrapNone/>
            <wp:docPr id="9" name="Picture 1" descr="Description: C:\Users\Mujahidin\Pictures\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" descr="Description: C:\Users\Mujahidin\Pictures\it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971" cy="25349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E1084" w14:textId="77777777" w:rsidR="00A81928" w:rsidRDefault="00A81928" w:rsidP="00A81928">
      <w:pPr>
        <w:spacing w:line="200" w:lineRule="exact"/>
      </w:pPr>
    </w:p>
    <w:p w14:paraId="1E0C704C" w14:textId="77777777" w:rsidR="00A81928" w:rsidRDefault="00A81928" w:rsidP="00A81928">
      <w:pPr>
        <w:spacing w:line="200" w:lineRule="exact"/>
      </w:pPr>
    </w:p>
    <w:p w14:paraId="5E3CCD01" w14:textId="77777777" w:rsidR="00A81928" w:rsidRDefault="00A81928" w:rsidP="00A81928">
      <w:pPr>
        <w:spacing w:line="200" w:lineRule="exact"/>
      </w:pPr>
    </w:p>
    <w:p w14:paraId="5D917E72" w14:textId="77777777" w:rsidR="00A81928" w:rsidRDefault="00A81928" w:rsidP="00A81928">
      <w:pPr>
        <w:spacing w:line="200" w:lineRule="exact"/>
      </w:pPr>
    </w:p>
    <w:p w14:paraId="31ACC883" w14:textId="77777777" w:rsidR="00A81928" w:rsidRDefault="00A81928" w:rsidP="00A81928">
      <w:pPr>
        <w:spacing w:line="200" w:lineRule="exact"/>
      </w:pPr>
    </w:p>
    <w:p w14:paraId="4C950F0C" w14:textId="77777777" w:rsidR="00A81928" w:rsidRDefault="00A81928" w:rsidP="00A81928">
      <w:pPr>
        <w:spacing w:line="360" w:lineRule="auto"/>
        <w:ind w:left="3766" w:right="3723" w:firstLine="4"/>
        <w:jc w:val="center"/>
        <w:rPr>
          <w:rFonts w:ascii="Arial" w:eastAsia="Arial" w:hAnsi="Arial" w:cs="Arial"/>
          <w:sz w:val="28"/>
          <w:szCs w:val="28"/>
        </w:rPr>
      </w:pPr>
    </w:p>
    <w:p w14:paraId="0D6F27D0" w14:textId="77777777" w:rsidR="00A81928" w:rsidRDefault="00A81928" w:rsidP="00A81928">
      <w:pPr>
        <w:spacing w:line="360" w:lineRule="auto"/>
        <w:ind w:left="3766" w:right="3723" w:firstLine="4"/>
        <w:jc w:val="center"/>
        <w:rPr>
          <w:rFonts w:ascii="Arial" w:eastAsia="Arial" w:hAnsi="Arial" w:cs="Arial"/>
          <w:sz w:val="28"/>
          <w:szCs w:val="28"/>
        </w:rPr>
      </w:pPr>
    </w:p>
    <w:p w14:paraId="7C5711FA" w14:textId="77777777" w:rsidR="00A81928" w:rsidRDefault="00A81928" w:rsidP="00A81928">
      <w:pPr>
        <w:spacing w:line="360" w:lineRule="auto"/>
        <w:ind w:left="3766" w:right="3723" w:firstLine="4"/>
        <w:jc w:val="center"/>
        <w:rPr>
          <w:rFonts w:ascii="Arial" w:eastAsia="Arial" w:hAnsi="Arial" w:cs="Arial"/>
          <w:sz w:val="28"/>
          <w:szCs w:val="28"/>
        </w:rPr>
      </w:pPr>
    </w:p>
    <w:p w14:paraId="3359A599" w14:textId="77777777" w:rsidR="00A81928" w:rsidRDefault="00A81928" w:rsidP="00A81928">
      <w:pPr>
        <w:spacing w:line="360" w:lineRule="auto"/>
        <w:ind w:left="3766" w:right="3723" w:firstLine="4"/>
        <w:jc w:val="center"/>
        <w:rPr>
          <w:rFonts w:ascii="Arial" w:eastAsia="Arial" w:hAnsi="Arial" w:cs="Arial"/>
          <w:sz w:val="28"/>
          <w:szCs w:val="28"/>
        </w:rPr>
      </w:pPr>
    </w:p>
    <w:p w14:paraId="1132A924" w14:textId="77777777" w:rsidR="00A81928" w:rsidRDefault="00A81928" w:rsidP="00A81928">
      <w:pPr>
        <w:spacing w:before="3" w:line="180" w:lineRule="exact"/>
        <w:rPr>
          <w:sz w:val="18"/>
          <w:szCs w:val="18"/>
        </w:rPr>
      </w:pPr>
    </w:p>
    <w:p w14:paraId="5F8F7349" w14:textId="77777777" w:rsidR="00A81928" w:rsidRDefault="00A81928" w:rsidP="00A81928">
      <w:pPr>
        <w:spacing w:line="200" w:lineRule="exact"/>
      </w:pPr>
    </w:p>
    <w:p w14:paraId="1D46B3FA" w14:textId="77777777" w:rsidR="00A81928" w:rsidRDefault="00A81928" w:rsidP="00A81928">
      <w:pPr>
        <w:spacing w:line="200" w:lineRule="exact"/>
      </w:pPr>
    </w:p>
    <w:p w14:paraId="3C734C59" w14:textId="77777777" w:rsidR="00A81928" w:rsidRDefault="00A81928" w:rsidP="00A81928">
      <w:pPr>
        <w:spacing w:line="200" w:lineRule="exact"/>
      </w:pPr>
    </w:p>
    <w:p w14:paraId="2E44B399" w14:textId="77777777" w:rsidR="00A81928" w:rsidRDefault="00A81928" w:rsidP="00A81928">
      <w:pPr>
        <w:spacing w:line="200" w:lineRule="exact"/>
      </w:pPr>
    </w:p>
    <w:p w14:paraId="1CAAB014" w14:textId="77777777" w:rsidR="00A81928" w:rsidRDefault="00A81928" w:rsidP="00A81928">
      <w:pPr>
        <w:spacing w:line="200" w:lineRule="exact"/>
      </w:pPr>
    </w:p>
    <w:p w14:paraId="5B31AB48" w14:textId="77777777" w:rsidR="00A81928" w:rsidRDefault="00A81928" w:rsidP="00A81928">
      <w:pPr>
        <w:spacing w:line="200" w:lineRule="exact"/>
      </w:pPr>
    </w:p>
    <w:p w14:paraId="1B84D5F4" w14:textId="77777777" w:rsidR="00A81928" w:rsidRDefault="00A81928" w:rsidP="00A81928">
      <w:pPr>
        <w:ind w:left="1644" w:right="1599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DATA KINERJA</w:t>
      </w:r>
    </w:p>
    <w:p w14:paraId="5210C197" w14:textId="77777777" w:rsidR="00A81928" w:rsidRDefault="00A81928" w:rsidP="00A81928">
      <w:pPr>
        <w:spacing w:before="6" w:line="100" w:lineRule="exact"/>
        <w:rPr>
          <w:sz w:val="11"/>
          <w:szCs w:val="11"/>
        </w:rPr>
      </w:pPr>
    </w:p>
    <w:p w14:paraId="67DF906D" w14:textId="77777777" w:rsidR="00A81928" w:rsidRDefault="00A81928" w:rsidP="00A81928">
      <w:pPr>
        <w:spacing w:line="200" w:lineRule="exact"/>
      </w:pPr>
    </w:p>
    <w:p w14:paraId="06B485E2" w14:textId="77777777" w:rsidR="00A81928" w:rsidRDefault="00A81928" w:rsidP="00A81928">
      <w:pPr>
        <w:spacing w:line="200" w:lineRule="exact"/>
      </w:pPr>
    </w:p>
    <w:p w14:paraId="5680F23C" w14:textId="77777777" w:rsidR="00A81928" w:rsidRDefault="00A81928" w:rsidP="00A81928">
      <w:pPr>
        <w:spacing w:line="200" w:lineRule="exact"/>
      </w:pPr>
    </w:p>
    <w:p w14:paraId="2BD9DE69" w14:textId="77777777" w:rsidR="00A81928" w:rsidRPr="00CC3395" w:rsidRDefault="00A81928" w:rsidP="00A81928">
      <w:pPr>
        <w:spacing w:line="359" w:lineRule="auto"/>
        <w:ind w:left="865" w:right="82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36"/>
          <w:szCs w:val="36"/>
        </w:rPr>
        <w:t>PEMA</w:t>
      </w:r>
      <w:r>
        <w:rPr>
          <w:rFonts w:ascii="Arial" w:eastAsia="Arial" w:hAnsi="Arial" w:cs="Arial"/>
          <w:b/>
          <w:spacing w:val="-1"/>
          <w:sz w:val="36"/>
          <w:szCs w:val="36"/>
        </w:rPr>
        <w:t>N</w:t>
      </w:r>
      <w:r>
        <w:rPr>
          <w:rFonts w:ascii="Arial" w:eastAsia="Arial" w:hAnsi="Arial" w:cs="Arial"/>
          <w:b/>
          <w:spacing w:val="3"/>
          <w:sz w:val="36"/>
          <w:szCs w:val="36"/>
        </w:rPr>
        <w:t>T</w:t>
      </w:r>
      <w:r>
        <w:rPr>
          <w:rFonts w:ascii="Arial" w:eastAsia="Arial" w:hAnsi="Arial" w:cs="Arial"/>
          <w:b/>
          <w:sz w:val="36"/>
          <w:szCs w:val="36"/>
        </w:rPr>
        <w:t>A</w:t>
      </w:r>
      <w:r>
        <w:rPr>
          <w:rFonts w:ascii="Arial" w:eastAsia="Arial" w:hAnsi="Arial" w:cs="Arial"/>
          <w:b/>
          <w:spacing w:val="-1"/>
          <w:sz w:val="36"/>
          <w:szCs w:val="36"/>
        </w:rPr>
        <w:t>U</w:t>
      </w:r>
      <w:r>
        <w:rPr>
          <w:rFonts w:ascii="Arial" w:eastAsia="Arial" w:hAnsi="Arial" w:cs="Arial"/>
          <w:b/>
          <w:sz w:val="36"/>
          <w:szCs w:val="36"/>
        </w:rPr>
        <w:t>AN</w:t>
      </w:r>
      <w:r>
        <w:rPr>
          <w:rFonts w:ascii="Arial" w:eastAsia="Arial" w:hAnsi="Arial" w:cs="Arial"/>
          <w:b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z w:val="36"/>
          <w:szCs w:val="36"/>
        </w:rPr>
        <w:t>DAN</w:t>
      </w:r>
      <w:r>
        <w:rPr>
          <w:rFonts w:ascii="Arial" w:eastAsia="Arial" w:hAnsi="Arial" w:cs="Arial"/>
          <w:b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z w:val="36"/>
          <w:szCs w:val="36"/>
        </w:rPr>
        <w:t>EVA</w:t>
      </w:r>
      <w:r>
        <w:rPr>
          <w:rFonts w:ascii="Arial" w:eastAsia="Arial" w:hAnsi="Arial" w:cs="Arial"/>
          <w:b/>
          <w:spacing w:val="3"/>
          <w:sz w:val="36"/>
          <w:szCs w:val="36"/>
        </w:rPr>
        <w:t>L</w:t>
      </w:r>
      <w:r>
        <w:rPr>
          <w:rFonts w:ascii="Arial" w:eastAsia="Arial" w:hAnsi="Arial" w:cs="Arial"/>
          <w:b/>
          <w:sz w:val="36"/>
          <w:szCs w:val="36"/>
        </w:rPr>
        <w:t>U</w:t>
      </w:r>
      <w:r>
        <w:rPr>
          <w:rFonts w:ascii="Arial" w:eastAsia="Arial" w:hAnsi="Arial" w:cs="Arial"/>
          <w:b/>
          <w:spacing w:val="-1"/>
          <w:sz w:val="36"/>
          <w:szCs w:val="36"/>
        </w:rPr>
        <w:t>A</w:t>
      </w:r>
      <w:r>
        <w:rPr>
          <w:rFonts w:ascii="Arial" w:eastAsia="Arial" w:hAnsi="Arial" w:cs="Arial"/>
          <w:b/>
          <w:sz w:val="36"/>
          <w:szCs w:val="36"/>
        </w:rPr>
        <w:t>SI PERINGK</w:t>
      </w:r>
      <w:r>
        <w:rPr>
          <w:rFonts w:ascii="Arial" w:eastAsia="Arial" w:hAnsi="Arial" w:cs="Arial"/>
          <w:b/>
          <w:spacing w:val="-2"/>
          <w:sz w:val="36"/>
          <w:szCs w:val="36"/>
        </w:rPr>
        <w:t>A</w:t>
      </w:r>
      <w:r>
        <w:rPr>
          <w:rFonts w:ascii="Arial" w:eastAsia="Arial" w:hAnsi="Arial" w:cs="Arial"/>
          <w:b/>
          <w:sz w:val="36"/>
          <w:szCs w:val="36"/>
        </w:rPr>
        <w:t>T</w:t>
      </w:r>
      <w:r>
        <w:rPr>
          <w:rFonts w:ascii="Arial" w:eastAsia="Arial" w:hAnsi="Arial" w:cs="Arial"/>
          <w:b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z w:val="36"/>
          <w:szCs w:val="36"/>
        </w:rPr>
        <w:t>A</w:t>
      </w:r>
      <w:r>
        <w:rPr>
          <w:rFonts w:ascii="Arial" w:eastAsia="Arial" w:hAnsi="Arial" w:cs="Arial"/>
          <w:b/>
          <w:spacing w:val="-1"/>
          <w:sz w:val="36"/>
          <w:szCs w:val="36"/>
        </w:rPr>
        <w:t>K</w:t>
      </w:r>
      <w:r>
        <w:rPr>
          <w:rFonts w:ascii="Arial" w:eastAsia="Arial" w:hAnsi="Arial" w:cs="Arial"/>
          <w:b/>
          <w:sz w:val="36"/>
          <w:szCs w:val="36"/>
        </w:rPr>
        <w:t>RE</w:t>
      </w:r>
      <w:r>
        <w:rPr>
          <w:rFonts w:ascii="Arial" w:eastAsia="Arial" w:hAnsi="Arial" w:cs="Arial"/>
          <w:b/>
          <w:spacing w:val="-1"/>
          <w:sz w:val="36"/>
          <w:szCs w:val="36"/>
        </w:rPr>
        <w:t>D</w:t>
      </w:r>
      <w:r>
        <w:rPr>
          <w:rFonts w:ascii="Arial" w:eastAsia="Arial" w:hAnsi="Arial" w:cs="Arial"/>
          <w:b/>
          <w:sz w:val="36"/>
          <w:szCs w:val="36"/>
        </w:rPr>
        <w:t>I</w:t>
      </w:r>
      <w:r>
        <w:rPr>
          <w:rFonts w:ascii="Arial" w:eastAsia="Arial" w:hAnsi="Arial" w:cs="Arial"/>
          <w:b/>
          <w:spacing w:val="4"/>
          <w:sz w:val="36"/>
          <w:szCs w:val="36"/>
        </w:rPr>
        <w:t>T</w:t>
      </w:r>
      <w:r>
        <w:rPr>
          <w:rFonts w:ascii="Arial" w:eastAsia="Arial" w:hAnsi="Arial" w:cs="Arial"/>
          <w:b/>
          <w:sz w:val="36"/>
          <w:szCs w:val="36"/>
        </w:rPr>
        <w:t>ASI PROGRAM STUDI DOKTOR (S3)</w:t>
      </w:r>
    </w:p>
    <w:p w14:paraId="60362A39" w14:textId="77777777" w:rsidR="00A81928" w:rsidRPr="00CC3395" w:rsidRDefault="00A81928" w:rsidP="00A81928">
      <w:pPr>
        <w:jc w:val="center"/>
        <w:rPr>
          <w:rFonts w:ascii="Arial" w:hAnsi="Arial" w:cs="Arial"/>
          <w:b/>
          <w:sz w:val="32"/>
        </w:rPr>
      </w:pPr>
      <w:r w:rsidRPr="00CC3395">
        <w:rPr>
          <w:rFonts w:ascii="Arial" w:eastAsia="Arial" w:hAnsi="Arial" w:cs="Arial"/>
          <w:b/>
          <w:sz w:val="32"/>
        </w:rPr>
        <w:t xml:space="preserve">Program </w:t>
      </w:r>
      <w:proofErr w:type="spellStart"/>
      <w:r w:rsidRPr="00CC3395">
        <w:rPr>
          <w:rFonts w:ascii="Arial" w:eastAsia="Arial" w:hAnsi="Arial" w:cs="Arial"/>
          <w:b/>
          <w:sz w:val="32"/>
        </w:rPr>
        <w:t>Studi</w:t>
      </w:r>
      <w:proofErr w:type="spellEnd"/>
      <w:r w:rsidRPr="00CC3395">
        <w:rPr>
          <w:rFonts w:ascii="Arial" w:eastAsia="Arial" w:hAnsi="Arial" w:cs="Arial"/>
          <w:b/>
          <w:sz w:val="32"/>
        </w:rPr>
        <w:t xml:space="preserve"> </w:t>
      </w:r>
      <w:proofErr w:type="spellStart"/>
      <w:r w:rsidRPr="00CC3395">
        <w:rPr>
          <w:rFonts w:ascii="Arial" w:eastAsia="Arial" w:hAnsi="Arial" w:cs="Arial"/>
          <w:b/>
          <w:sz w:val="32"/>
        </w:rPr>
        <w:t>Doktor</w:t>
      </w:r>
      <w:proofErr w:type="spellEnd"/>
      <w:r w:rsidRPr="00CC3395">
        <w:rPr>
          <w:rFonts w:ascii="Arial" w:eastAsia="Arial" w:hAnsi="Arial" w:cs="Arial"/>
          <w:b/>
          <w:sz w:val="32"/>
        </w:rPr>
        <w:t xml:space="preserve"> (S3) </w:t>
      </w:r>
      <w:proofErr w:type="spellStart"/>
      <w:r w:rsidRPr="00CC3395">
        <w:rPr>
          <w:rFonts w:ascii="Arial" w:eastAsia="Arial" w:hAnsi="Arial" w:cs="Arial"/>
          <w:b/>
          <w:sz w:val="32"/>
        </w:rPr>
        <w:t>Ilmu</w:t>
      </w:r>
      <w:proofErr w:type="spellEnd"/>
      <w:r w:rsidRPr="00CC3395">
        <w:rPr>
          <w:rFonts w:ascii="Arial" w:eastAsia="Arial" w:hAnsi="Arial" w:cs="Arial"/>
          <w:b/>
          <w:sz w:val="32"/>
        </w:rPr>
        <w:t xml:space="preserve"> Teknik </w:t>
      </w:r>
      <w:proofErr w:type="spellStart"/>
      <w:r w:rsidRPr="00CC3395">
        <w:rPr>
          <w:rFonts w:ascii="Arial" w:eastAsia="Arial" w:hAnsi="Arial" w:cs="Arial"/>
          <w:b/>
          <w:sz w:val="32"/>
        </w:rPr>
        <w:t>Elektro</w:t>
      </w:r>
      <w:proofErr w:type="spellEnd"/>
    </w:p>
    <w:p w14:paraId="18FEC2DF" w14:textId="77777777" w:rsidR="00A81928" w:rsidRDefault="00A81928" w:rsidP="00A81928">
      <w:pPr>
        <w:spacing w:line="200" w:lineRule="exact"/>
      </w:pPr>
    </w:p>
    <w:p w14:paraId="0086A9A6" w14:textId="77777777" w:rsidR="00A81928" w:rsidRDefault="00A81928" w:rsidP="00A81928">
      <w:pPr>
        <w:spacing w:line="200" w:lineRule="exact"/>
      </w:pPr>
    </w:p>
    <w:p w14:paraId="49270777" w14:textId="77777777" w:rsidR="00A81928" w:rsidRDefault="00A81928" w:rsidP="00A81928">
      <w:pPr>
        <w:spacing w:line="200" w:lineRule="exact"/>
      </w:pPr>
    </w:p>
    <w:p w14:paraId="795648FA" w14:textId="77777777" w:rsidR="00A81928" w:rsidRDefault="00A81928" w:rsidP="00A81928">
      <w:pPr>
        <w:spacing w:line="200" w:lineRule="exact"/>
      </w:pPr>
    </w:p>
    <w:p w14:paraId="7E3AA7F0" w14:textId="77777777" w:rsidR="00A81928" w:rsidRDefault="00A81928" w:rsidP="00A81928">
      <w:pPr>
        <w:spacing w:line="200" w:lineRule="exact"/>
      </w:pPr>
    </w:p>
    <w:p w14:paraId="2B498B9D" w14:textId="77777777" w:rsidR="00A81928" w:rsidRDefault="00A81928" w:rsidP="00A81928">
      <w:pPr>
        <w:spacing w:line="200" w:lineRule="exact"/>
      </w:pPr>
    </w:p>
    <w:p w14:paraId="3F7DCF64" w14:textId="77777777" w:rsidR="00A81928" w:rsidRDefault="00A81928" w:rsidP="00A81928">
      <w:pPr>
        <w:spacing w:line="200" w:lineRule="exact"/>
      </w:pPr>
    </w:p>
    <w:p w14:paraId="588A027F" w14:textId="77777777" w:rsidR="00A81928" w:rsidRDefault="00A81928" w:rsidP="00A81928">
      <w:pPr>
        <w:spacing w:line="200" w:lineRule="exact"/>
      </w:pPr>
    </w:p>
    <w:p w14:paraId="418EB3CE" w14:textId="77777777" w:rsidR="00A81928" w:rsidRDefault="00A81928" w:rsidP="00A81928">
      <w:pPr>
        <w:spacing w:line="200" w:lineRule="exact"/>
      </w:pPr>
    </w:p>
    <w:p w14:paraId="1A94AE5E" w14:textId="77777777" w:rsidR="00A81928" w:rsidRDefault="00A81928" w:rsidP="00A81928">
      <w:pPr>
        <w:spacing w:line="200" w:lineRule="exact"/>
      </w:pPr>
    </w:p>
    <w:p w14:paraId="54F21F65" w14:textId="77777777" w:rsidR="00A81928" w:rsidRDefault="00A81928" w:rsidP="00A81928">
      <w:pPr>
        <w:spacing w:line="200" w:lineRule="exact"/>
      </w:pPr>
    </w:p>
    <w:p w14:paraId="67AB37F6" w14:textId="77777777" w:rsidR="00A81928" w:rsidRPr="00CC3395" w:rsidRDefault="00A81928" w:rsidP="00A81928">
      <w:pPr>
        <w:ind w:right="-16"/>
        <w:jc w:val="center"/>
        <w:rPr>
          <w:rFonts w:ascii="Arial" w:eastAsia="Arial" w:hAnsi="Arial" w:cs="Arial"/>
          <w:sz w:val="28"/>
          <w:szCs w:val="28"/>
        </w:rPr>
      </w:pPr>
      <w:r w:rsidRPr="00CC3395">
        <w:rPr>
          <w:rFonts w:ascii="Arial" w:eastAsia="Arial" w:hAnsi="Arial" w:cs="Arial"/>
          <w:b/>
          <w:spacing w:val="1"/>
          <w:sz w:val="28"/>
          <w:szCs w:val="28"/>
        </w:rPr>
        <w:t>INSTITUT TEKNOLOGI SEPULUH NOPEMBER (ITS) SURABAYA</w:t>
      </w:r>
    </w:p>
    <w:p w14:paraId="2E8EC324" w14:textId="77777777" w:rsidR="00A81928" w:rsidRDefault="00A81928" w:rsidP="00A81928">
      <w:pPr>
        <w:spacing w:line="200" w:lineRule="exact"/>
      </w:pPr>
    </w:p>
    <w:p w14:paraId="35E10FB3" w14:textId="77777777" w:rsidR="00A81928" w:rsidRDefault="00A81928" w:rsidP="00A81928">
      <w:pPr>
        <w:spacing w:line="200" w:lineRule="exact"/>
      </w:pPr>
    </w:p>
    <w:p w14:paraId="162414C8" w14:textId="77777777" w:rsidR="00A81928" w:rsidRDefault="00A81928" w:rsidP="00A81928">
      <w:pPr>
        <w:spacing w:line="200" w:lineRule="exact"/>
      </w:pPr>
    </w:p>
    <w:p w14:paraId="013DEC77" w14:textId="77777777" w:rsidR="00A81928" w:rsidRDefault="00A81928" w:rsidP="00A81928">
      <w:pPr>
        <w:spacing w:line="200" w:lineRule="exact"/>
      </w:pPr>
    </w:p>
    <w:p w14:paraId="3FA5405C" w14:textId="77777777" w:rsidR="00A81928" w:rsidRDefault="00A81928" w:rsidP="00A81928">
      <w:pPr>
        <w:spacing w:line="200" w:lineRule="exact"/>
      </w:pPr>
    </w:p>
    <w:p w14:paraId="41A2ECEE" w14:textId="77777777" w:rsidR="00A81928" w:rsidRDefault="00A81928" w:rsidP="00A81928">
      <w:pPr>
        <w:spacing w:line="200" w:lineRule="exact"/>
      </w:pPr>
    </w:p>
    <w:p w14:paraId="22682DCB" w14:textId="77777777" w:rsidR="00A81928" w:rsidRDefault="00A81928" w:rsidP="00A81928">
      <w:pPr>
        <w:spacing w:line="200" w:lineRule="exact"/>
      </w:pPr>
    </w:p>
    <w:p w14:paraId="11B19B97" w14:textId="77777777" w:rsidR="00A81928" w:rsidRDefault="00A81928" w:rsidP="00A81928">
      <w:pPr>
        <w:spacing w:before="10" w:line="200" w:lineRule="exact"/>
      </w:pPr>
    </w:p>
    <w:p w14:paraId="65AAB756" w14:textId="77777777" w:rsidR="00A81928" w:rsidRDefault="00A81928" w:rsidP="00A81928">
      <w:pPr>
        <w:spacing w:line="359" w:lineRule="auto"/>
        <w:ind w:left="1402" w:right="1364"/>
        <w:jc w:val="center"/>
        <w:rPr>
          <w:rFonts w:ascii="Arial" w:eastAsia="Arial" w:hAnsi="Arial" w:cs="Arial"/>
          <w:b/>
          <w:spacing w:val="1"/>
          <w:sz w:val="28"/>
          <w:szCs w:val="28"/>
        </w:rPr>
      </w:pPr>
      <w:r>
        <w:rPr>
          <w:rFonts w:ascii="Arial" w:eastAsia="Arial" w:hAnsi="Arial" w:cs="Arial"/>
          <w:b/>
          <w:spacing w:val="1"/>
          <w:sz w:val="28"/>
          <w:szCs w:val="28"/>
        </w:rPr>
        <w:t>SURABAYA</w:t>
      </w:r>
    </w:p>
    <w:p w14:paraId="61484305" w14:textId="77777777" w:rsidR="00A81928" w:rsidRDefault="00A81928" w:rsidP="00A81928">
      <w:pPr>
        <w:spacing w:line="359" w:lineRule="auto"/>
        <w:ind w:left="1402" w:right="1364"/>
        <w:jc w:val="center"/>
        <w:rPr>
          <w:rFonts w:ascii="Arial" w:eastAsia="Arial" w:hAnsi="Arial" w:cs="Arial"/>
          <w:sz w:val="28"/>
          <w:szCs w:val="28"/>
        </w:rPr>
        <w:sectPr w:rsidR="00A81928">
          <w:pgSz w:w="11920" w:h="16840"/>
          <w:pgMar w:top="1560" w:right="1140" w:bottom="280" w:left="1440" w:header="0" w:footer="795" w:gutter="0"/>
          <w:pgNumType w:start="56"/>
          <w:cols w:space="720"/>
        </w:sectPr>
      </w:pPr>
      <w:r>
        <w:rPr>
          <w:rFonts w:ascii="Arial" w:eastAsia="Arial" w:hAnsi="Arial" w:cs="Arial"/>
          <w:b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spacing w:val="-1"/>
          <w:sz w:val="28"/>
          <w:szCs w:val="28"/>
        </w:rPr>
        <w:t>AHU</w:t>
      </w:r>
      <w:r>
        <w:rPr>
          <w:rFonts w:ascii="Arial" w:eastAsia="Arial" w:hAnsi="Arial" w:cs="Arial"/>
          <w:b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spacing w:val="1"/>
          <w:sz w:val="28"/>
          <w:szCs w:val="28"/>
        </w:rPr>
        <w:t>2021</w:t>
      </w:r>
    </w:p>
    <w:p w14:paraId="2C3FFC6C" w14:textId="77777777" w:rsidR="0022388C" w:rsidRDefault="0022388C">
      <w:pPr>
        <w:spacing w:before="9" w:line="120" w:lineRule="exact"/>
        <w:rPr>
          <w:sz w:val="12"/>
          <w:szCs w:val="12"/>
        </w:rPr>
      </w:pPr>
    </w:p>
    <w:p w14:paraId="2DC37A66" w14:textId="77777777" w:rsidR="0022388C" w:rsidRDefault="009E08DF" w:rsidP="00827E31">
      <w:pPr>
        <w:pStyle w:val="Title"/>
      </w:pPr>
      <w:r>
        <w:t>IDEN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2"/>
        </w:rPr>
        <w:t>T</w:t>
      </w:r>
      <w:r>
        <w:t>AS PENGU</w:t>
      </w:r>
      <w:r>
        <w:rPr>
          <w:spacing w:val="-2"/>
        </w:rPr>
        <w:t>S</w:t>
      </w:r>
      <w:r>
        <w:t>UL</w:t>
      </w:r>
    </w:p>
    <w:p w14:paraId="3F3B799D" w14:textId="77777777" w:rsidR="0022388C" w:rsidRDefault="0022388C">
      <w:pPr>
        <w:spacing w:before="7" w:line="160" w:lineRule="exact"/>
        <w:rPr>
          <w:sz w:val="16"/>
          <w:szCs w:val="16"/>
        </w:rPr>
      </w:pPr>
    </w:p>
    <w:p w14:paraId="67B55EB7" w14:textId="77777777" w:rsidR="0022388C" w:rsidRDefault="0022388C">
      <w:pPr>
        <w:spacing w:line="200" w:lineRule="exact"/>
      </w:pPr>
    </w:p>
    <w:p w14:paraId="33FF74CA" w14:textId="77777777" w:rsidR="0022388C" w:rsidRDefault="009E08DF">
      <w:pPr>
        <w:spacing w:line="407" w:lineRule="auto"/>
        <w:ind w:left="149" w:right="1554"/>
        <w:jc w:val="both"/>
        <w:rPr>
          <w:rFonts w:ascii="Arial" w:eastAsia="Arial" w:hAnsi="Arial" w:cs="Arial"/>
          <w:szCs w:val="22"/>
        </w:rPr>
      </w:pP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erguruan</w:t>
      </w:r>
      <w:proofErr w:type="spellEnd"/>
      <w:r>
        <w:rPr>
          <w:rFonts w:ascii="Arial" w:eastAsia="Arial" w:hAnsi="Arial" w:cs="Arial"/>
          <w:szCs w:val="22"/>
        </w:rPr>
        <w:t xml:space="preserve"> T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pacing w:val="-1"/>
          <w:szCs w:val="22"/>
        </w:rPr>
        <w:t>g</w:t>
      </w:r>
      <w:r>
        <w:rPr>
          <w:rFonts w:ascii="Arial" w:eastAsia="Arial" w:hAnsi="Arial" w:cs="Arial"/>
          <w:szCs w:val="22"/>
        </w:rPr>
        <w:t xml:space="preserve">gi                     </w:t>
      </w:r>
      <w:r>
        <w:rPr>
          <w:rFonts w:ascii="Arial" w:eastAsia="Arial" w:hAnsi="Arial" w:cs="Arial"/>
          <w:spacing w:val="29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r>
        <w:rPr>
          <w:rFonts w:ascii="Arial" w:eastAsia="Arial" w:hAnsi="Arial" w:cs="Arial"/>
          <w:spacing w:val="-1"/>
          <w:szCs w:val="22"/>
        </w:rPr>
        <w:t>U</w:t>
      </w:r>
      <w:r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t</w:t>
      </w:r>
      <w:r>
        <w:rPr>
          <w:rFonts w:ascii="Arial" w:eastAsia="Arial" w:hAnsi="Arial" w:cs="Arial"/>
          <w:spacing w:val="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g</w:t>
      </w:r>
      <w:r>
        <w:rPr>
          <w:rFonts w:ascii="Arial" w:eastAsia="Arial" w:hAnsi="Arial" w:cs="Arial"/>
          <w:spacing w:val="-1"/>
          <w:szCs w:val="22"/>
        </w:rPr>
        <w:t>el</w:t>
      </w:r>
      <w:r>
        <w:rPr>
          <w:rFonts w:ascii="Arial" w:eastAsia="Arial" w:hAnsi="Arial" w:cs="Arial"/>
          <w:szCs w:val="22"/>
        </w:rPr>
        <w:t>o</w:t>
      </w:r>
      <w:r>
        <w:rPr>
          <w:rFonts w:ascii="Arial" w:eastAsia="Arial" w:hAnsi="Arial" w:cs="Arial"/>
          <w:spacing w:val="-1"/>
          <w:szCs w:val="22"/>
        </w:rPr>
        <w:t>l</w:t>
      </w:r>
      <w:r>
        <w:rPr>
          <w:rFonts w:ascii="Arial" w:eastAsia="Arial" w:hAnsi="Arial" w:cs="Arial"/>
          <w:szCs w:val="22"/>
        </w:rPr>
        <w:t>a</w:t>
      </w:r>
      <w:proofErr w:type="spellEnd"/>
      <w:r>
        <w:rPr>
          <w:rFonts w:ascii="Arial" w:eastAsia="Arial" w:hAnsi="Arial" w:cs="Arial"/>
          <w:szCs w:val="22"/>
        </w:rPr>
        <w:t xml:space="preserve"> Prog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pacing w:val="-3"/>
          <w:szCs w:val="22"/>
        </w:rPr>
        <w:t>a</w:t>
      </w:r>
      <w:r>
        <w:rPr>
          <w:rFonts w:ascii="Arial" w:eastAsia="Arial" w:hAnsi="Arial" w:cs="Arial"/>
          <w:szCs w:val="22"/>
        </w:rPr>
        <w:t xml:space="preserve">m </w:t>
      </w:r>
      <w:proofErr w:type="spellStart"/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zCs w:val="22"/>
        </w:rPr>
        <w:t>u</w:t>
      </w:r>
      <w:r>
        <w:rPr>
          <w:rFonts w:ascii="Arial" w:eastAsia="Arial" w:hAnsi="Arial" w:cs="Arial"/>
          <w:spacing w:val="-1"/>
          <w:szCs w:val="22"/>
        </w:rPr>
        <w:t>d</w:t>
      </w:r>
      <w:r>
        <w:rPr>
          <w:rFonts w:ascii="Arial" w:eastAsia="Arial" w:hAnsi="Arial" w:cs="Arial"/>
          <w:szCs w:val="22"/>
        </w:rPr>
        <w:t>i</w:t>
      </w:r>
      <w:proofErr w:type="spellEnd"/>
      <w:r>
        <w:rPr>
          <w:rFonts w:ascii="Arial" w:eastAsia="Arial" w:hAnsi="Arial" w:cs="Arial"/>
          <w:szCs w:val="22"/>
        </w:rPr>
        <w:t xml:space="preserve"> </w:t>
      </w:r>
      <w:r>
        <w:rPr>
          <w:rFonts w:ascii="Arial" w:eastAsia="Arial" w:hAnsi="Arial" w:cs="Arial"/>
          <w:spacing w:val="39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proofErr w:type="spellStart"/>
      <w:r>
        <w:rPr>
          <w:rFonts w:ascii="Arial" w:eastAsia="Arial" w:hAnsi="Arial" w:cs="Arial"/>
          <w:szCs w:val="22"/>
        </w:rPr>
        <w:t>Je</w:t>
      </w:r>
      <w:r>
        <w:rPr>
          <w:rFonts w:ascii="Arial" w:eastAsia="Arial" w:hAnsi="Arial" w:cs="Arial"/>
          <w:spacing w:val="-1"/>
          <w:szCs w:val="22"/>
        </w:rPr>
        <w:t>ni</w:t>
      </w:r>
      <w:r>
        <w:rPr>
          <w:rFonts w:ascii="Arial" w:eastAsia="Arial" w:hAnsi="Arial" w:cs="Arial"/>
          <w:szCs w:val="22"/>
        </w:rPr>
        <w:t>s</w:t>
      </w:r>
      <w:proofErr w:type="spellEnd"/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o</w:t>
      </w:r>
      <w:r>
        <w:rPr>
          <w:rFonts w:ascii="Arial" w:eastAsia="Arial" w:hAnsi="Arial" w:cs="Arial"/>
          <w:spacing w:val="-1"/>
          <w:szCs w:val="22"/>
        </w:rPr>
        <w:t>g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pacing w:val="-3"/>
          <w:szCs w:val="22"/>
        </w:rPr>
        <w:t>a</w:t>
      </w:r>
      <w:r>
        <w:rPr>
          <w:rFonts w:ascii="Arial" w:eastAsia="Arial" w:hAnsi="Arial" w:cs="Arial"/>
          <w:szCs w:val="22"/>
        </w:rPr>
        <w:t xml:space="preserve">m                         </w:t>
      </w:r>
      <w:r>
        <w:rPr>
          <w:rFonts w:ascii="Arial" w:eastAsia="Arial" w:hAnsi="Arial" w:cs="Arial"/>
          <w:spacing w:val="57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2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ama</w:t>
      </w:r>
      <w:r>
        <w:rPr>
          <w:rFonts w:ascii="Arial" w:eastAsia="Arial" w:hAnsi="Arial" w:cs="Arial"/>
          <w:spacing w:val="2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o</w:t>
      </w:r>
      <w:r>
        <w:rPr>
          <w:rFonts w:ascii="Arial" w:eastAsia="Arial" w:hAnsi="Arial" w:cs="Arial"/>
          <w:spacing w:val="-3"/>
          <w:szCs w:val="22"/>
        </w:rPr>
        <w:t>g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am</w:t>
      </w:r>
      <w:r>
        <w:rPr>
          <w:rFonts w:ascii="Arial" w:eastAsia="Arial" w:hAnsi="Arial" w:cs="Arial"/>
          <w:spacing w:val="-1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zCs w:val="22"/>
        </w:rPr>
        <w:t>u</w:t>
      </w:r>
      <w:r>
        <w:rPr>
          <w:rFonts w:ascii="Arial" w:eastAsia="Arial" w:hAnsi="Arial" w:cs="Arial"/>
          <w:spacing w:val="-1"/>
          <w:szCs w:val="22"/>
        </w:rPr>
        <w:t>d</w:t>
      </w:r>
      <w:r>
        <w:rPr>
          <w:rFonts w:ascii="Arial" w:eastAsia="Arial" w:hAnsi="Arial" w:cs="Arial"/>
          <w:szCs w:val="22"/>
        </w:rPr>
        <w:t>i</w:t>
      </w:r>
      <w:proofErr w:type="spellEnd"/>
      <w:r>
        <w:rPr>
          <w:rFonts w:ascii="Arial" w:eastAsia="Arial" w:hAnsi="Arial" w:cs="Arial"/>
          <w:szCs w:val="22"/>
        </w:rPr>
        <w:t xml:space="preserve">               </w:t>
      </w:r>
      <w:r>
        <w:rPr>
          <w:rFonts w:ascii="Arial" w:eastAsia="Arial" w:hAnsi="Arial" w:cs="Arial"/>
          <w:spacing w:val="28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r>
        <w:rPr>
          <w:rFonts w:ascii="Arial" w:eastAsia="Arial" w:hAnsi="Arial" w:cs="Arial"/>
          <w:spacing w:val="-1"/>
          <w:szCs w:val="22"/>
        </w:rPr>
        <w:t>Al</w:t>
      </w:r>
      <w:r>
        <w:rPr>
          <w:rFonts w:ascii="Arial" w:eastAsia="Arial" w:hAnsi="Arial" w:cs="Arial"/>
          <w:szCs w:val="22"/>
        </w:rPr>
        <w:t xml:space="preserve">amat                                     </w:t>
      </w:r>
      <w:r>
        <w:rPr>
          <w:rFonts w:ascii="Arial" w:eastAsia="Arial" w:hAnsi="Arial" w:cs="Arial"/>
          <w:spacing w:val="60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omor</w:t>
      </w:r>
      <w:proofErr w:type="spellEnd"/>
      <w:r>
        <w:rPr>
          <w:rFonts w:ascii="Arial" w:eastAsia="Arial" w:hAnsi="Arial" w:cs="Arial"/>
          <w:spacing w:val="2"/>
          <w:szCs w:val="22"/>
        </w:rPr>
        <w:t xml:space="preserve"> </w:t>
      </w:r>
      <w:proofErr w:type="spellStart"/>
      <w:r>
        <w:rPr>
          <w:rFonts w:ascii="Arial" w:eastAsia="Arial" w:hAnsi="Arial" w:cs="Arial"/>
          <w:szCs w:val="22"/>
        </w:rPr>
        <w:t>T</w:t>
      </w:r>
      <w:r>
        <w:rPr>
          <w:rFonts w:ascii="Arial" w:eastAsia="Arial" w:hAnsi="Arial" w:cs="Arial"/>
          <w:spacing w:val="-1"/>
          <w:szCs w:val="22"/>
        </w:rPr>
        <w:t>el</w:t>
      </w:r>
      <w:r>
        <w:rPr>
          <w:rFonts w:ascii="Arial" w:eastAsia="Arial" w:hAnsi="Arial" w:cs="Arial"/>
          <w:szCs w:val="22"/>
        </w:rPr>
        <w:t>ep</w:t>
      </w:r>
      <w:r>
        <w:rPr>
          <w:rFonts w:ascii="Arial" w:eastAsia="Arial" w:hAnsi="Arial" w:cs="Arial"/>
          <w:spacing w:val="-1"/>
          <w:szCs w:val="22"/>
        </w:rPr>
        <w:t>o</w:t>
      </w:r>
      <w:r>
        <w:rPr>
          <w:rFonts w:ascii="Arial" w:eastAsia="Arial" w:hAnsi="Arial" w:cs="Arial"/>
          <w:szCs w:val="22"/>
        </w:rPr>
        <w:t>n</w:t>
      </w:r>
      <w:proofErr w:type="spellEnd"/>
      <w:r>
        <w:rPr>
          <w:rFonts w:ascii="Arial" w:eastAsia="Arial" w:hAnsi="Arial" w:cs="Arial"/>
          <w:szCs w:val="22"/>
        </w:rPr>
        <w:t xml:space="preserve">                        </w:t>
      </w:r>
      <w:r>
        <w:rPr>
          <w:rFonts w:ascii="Arial" w:eastAsia="Arial" w:hAnsi="Arial" w:cs="Arial"/>
          <w:spacing w:val="17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r>
        <w:rPr>
          <w:rFonts w:ascii="Arial" w:eastAsia="Arial" w:hAnsi="Arial" w:cs="Arial"/>
          <w:i/>
          <w:spacing w:val="-1"/>
          <w:szCs w:val="22"/>
        </w:rPr>
        <w:t>E</w:t>
      </w:r>
      <w:r>
        <w:rPr>
          <w:rFonts w:ascii="Arial" w:eastAsia="Arial" w:hAnsi="Arial" w:cs="Arial"/>
          <w:i/>
          <w:spacing w:val="1"/>
          <w:szCs w:val="22"/>
        </w:rPr>
        <w:t>-</w:t>
      </w:r>
      <w:r>
        <w:rPr>
          <w:rFonts w:ascii="Arial" w:eastAsia="Arial" w:hAnsi="Arial" w:cs="Arial"/>
          <w:i/>
          <w:spacing w:val="-2"/>
          <w:szCs w:val="22"/>
        </w:rPr>
        <w:t>M</w:t>
      </w:r>
      <w:r>
        <w:rPr>
          <w:rFonts w:ascii="Arial" w:eastAsia="Arial" w:hAnsi="Arial" w:cs="Arial"/>
          <w:i/>
          <w:szCs w:val="22"/>
        </w:rPr>
        <w:t>a</w:t>
      </w:r>
      <w:r>
        <w:rPr>
          <w:rFonts w:ascii="Arial" w:eastAsia="Arial" w:hAnsi="Arial" w:cs="Arial"/>
          <w:i/>
          <w:spacing w:val="-1"/>
          <w:szCs w:val="22"/>
        </w:rPr>
        <w:t>i</w:t>
      </w:r>
      <w:r>
        <w:rPr>
          <w:rFonts w:ascii="Arial" w:eastAsia="Arial" w:hAnsi="Arial" w:cs="Arial"/>
          <w:i/>
          <w:szCs w:val="22"/>
        </w:rPr>
        <w:t xml:space="preserve">l </w:t>
      </w:r>
      <w:r>
        <w:rPr>
          <w:rFonts w:ascii="Arial" w:eastAsia="Arial" w:hAnsi="Arial" w:cs="Arial"/>
          <w:szCs w:val="22"/>
        </w:rPr>
        <w:t>dan</w:t>
      </w:r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i/>
          <w:szCs w:val="22"/>
        </w:rPr>
        <w:t>Webs</w:t>
      </w:r>
      <w:r>
        <w:rPr>
          <w:rFonts w:ascii="Arial" w:eastAsia="Arial" w:hAnsi="Arial" w:cs="Arial"/>
          <w:i/>
          <w:spacing w:val="-1"/>
          <w:szCs w:val="22"/>
        </w:rPr>
        <w:t>i</w:t>
      </w:r>
      <w:r>
        <w:rPr>
          <w:rFonts w:ascii="Arial" w:eastAsia="Arial" w:hAnsi="Arial" w:cs="Arial"/>
          <w:i/>
          <w:spacing w:val="1"/>
          <w:szCs w:val="22"/>
        </w:rPr>
        <w:t>t</w:t>
      </w:r>
      <w:r>
        <w:rPr>
          <w:rFonts w:ascii="Arial" w:eastAsia="Arial" w:hAnsi="Arial" w:cs="Arial"/>
          <w:i/>
          <w:szCs w:val="22"/>
        </w:rPr>
        <w:t xml:space="preserve">e                 </w:t>
      </w:r>
      <w:r>
        <w:rPr>
          <w:rFonts w:ascii="Arial" w:eastAsia="Arial" w:hAnsi="Arial" w:cs="Arial"/>
          <w:i/>
          <w:spacing w:val="53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omor</w:t>
      </w:r>
      <w:proofErr w:type="spellEnd"/>
      <w:r>
        <w:rPr>
          <w:rFonts w:ascii="Arial" w:eastAsia="Arial" w:hAnsi="Arial" w:cs="Arial"/>
          <w:spacing w:val="2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zCs w:val="22"/>
        </w:rPr>
        <w:t>K</w:t>
      </w:r>
      <w:r>
        <w:rPr>
          <w:rFonts w:ascii="Arial" w:eastAsia="Arial" w:hAnsi="Arial" w:cs="Arial"/>
          <w:spacing w:val="-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d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an</w:t>
      </w:r>
      <w:proofErr w:type="spellEnd"/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 xml:space="preserve">T </w:t>
      </w: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 xml:space="preserve">)            </w:t>
      </w:r>
      <w:r>
        <w:rPr>
          <w:rFonts w:ascii="Arial" w:eastAsia="Arial" w:hAnsi="Arial" w:cs="Arial"/>
          <w:spacing w:val="22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4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proofErr w:type="spellStart"/>
      <w:r>
        <w:rPr>
          <w:rFonts w:ascii="Arial" w:eastAsia="Arial" w:hAnsi="Arial" w:cs="Arial"/>
          <w:szCs w:val="22"/>
        </w:rPr>
        <w:t>T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pacing w:val="-1"/>
          <w:szCs w:val="22"/>
        </w:rPr>
        <w:t>g</w:t>
      </w:r>
      <w:r>
        <w:rPr>
          <w:rFonts w:ascii="Arial" w:eastAsia="Arial" w:hAnsi="Arial" w:cs="Arial"/>
          <w:szCs w:val="22"/>
        </w:rPr>
        <w:t>g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l</w:t>
      </w:r>
      <w:proofErr w:type="spellEnd"/>
      <w:r>
        <w:rPr>
          <w:rFonts w:ascii="Arial" w:eastAsia="Arial" w:hAnsi="Arial" w:cs="Arial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zCs w:val="22"/>
        </w:rPr>
        <w:t xml:space="preserve">K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d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an</w:t>
      </w:r>
      <w:proofErr w:type="spellEnd"/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3"/>
          <w:szCs w:val="22"/>
        </w:rPr>
        <w:t>P</w:t>
      </w:r>
      <w:r>
        <w:rPr>
          <w:rFonts w:ascii="Arial" w:eastAsia="Arial" w:hAnsi="Arial" w:cs="Arial"/>
          <w:szCs w:val="22"/>
        </w:rPr>
        <w:t xml:space="preserve">T        </w:t>
      </w:r>
      <w:r>
        <w:rPr>
          <w:rFonts w:ascii="Arial" w:eastAsia="Arial" w:hAnsi="Arial" w:cs="Arial"/>
          <w:spacing w:val="31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1"/>
          <w:szCs w:val="22"/>
        </w:rPr>
        <w:t>j</w:t>
      </w:r>
      <w:r>
        <w:rPr>
          <w:rFonts w:ascii="Arial" w:eastAsia="Arial" w:hAnsi="Arial" w:cs="Arial"/>
          <w:szCs w:val="22"/>
        </w:rPr>
        <w:t>a</w:t>
      </w:r>
      <w:r>
        <w:rPr>
          <w:rFonts w:ascii="Arial" w:eastAsia="Arial" w:hAnsi="Arial" w:cs="Arial"/>
          <w:spacing w:val="-1"/>
          <w:szCs w:val="22"/>
        </w:rPr>
        <w:t>b</w:t>
      </w:r>
      <w:r>
        <w:rPr>
          <w:rFonts w:ascii="Arial" w:eastAsia="Arial" w:hAnsi="Arial" w:cs="Arial"/>
          <w:szCs w:val="22"/>
        </w:rPr>
        <w:t>at</w:t>
      </w:r>
      <w:proofErr w:type="spellEnd"/>
      <w:r>
        <w:rPr>
          <w:rFonts w:ascii="Arial" w:eastAsia="Arial" w:hAnsi="Arial" w:cs="Arial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a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d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zCs w:val="22"/>
        </w:rPr>
        <w:t>a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g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proofErr w:type="spellEnd"/>
    </w:p>
    <w:p w14:paraId="6A3028D8" w14:textId="77777777" w:rsidR="0022388C" w:rsidRDefault="009E08DF">
      <w:pPr>
        <w:spacing w:before="5" w:line="405" w:lineRule="auto"/>
        <w:ind w:left="149" w:right="1557"/>
        <w:jc w:val="both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zCs w:val="22"/>
        </w:rPr>
        <w:t xml:space="preserve">K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d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an</w:t>
      </w:r>
      <w:proofErr w:type="spellEnd"/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 xml:space="preserve">T                      </w:t>
      </w:r>
      <w:r>
        <w:rPr>
          <w:rFonts w:ascii="Arial" w:eastAsia="Arial" w:hAnsi="Arial" w:cs="Arial"/>
          <w:spacing w:val="31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omor</w:t>
      </w:r>
      <w:proofErr w:type="spellEnd"/>
      <w:r>
        <w:rPr>
          <w:rFonts w:ascii="Arial" w:eastAsia="Arial" w:hAnsi="Arial" w:cs="Arial"/>
          <w:spacing w:val="2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zCs w:val="22"/>
        </w:rPr>
        <w:t>K</w:t>
      </w:r>
      <w:r>
        <w:rPr>
          <w:rFonts w:ascii="Arial" w:eastAsia="Arial" w:hAnsi="Arial" w:cs="Arial"/>
          <w:spacing w:val="-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embuka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proofErr w:type="spellEnd"/>
      <w:r>
        <w:rPr>
          <w:rFonts w:ascii="Arial" w:eastAsia="Arial" w:hAnsi="Arial" w:cs="Arial"/>
          <w:spacing w:val="-3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 xml:space="preserve">S </w:t>
      </w:r>
      <w:r>
        <w:rPr>
          <w:rFonts w:ascii="Arial" w:eastAsia="Arial" w:hAnsi="Arial" w:cs="Arial"/>
          <w:spacing w:val="-1"/>
          <w:position w:val="8"/>
          <w:sz w:val="14"/>
          <w:szCs w:val="14"/>
        </w:rPr>
        <w:t>2</w:t>
      </w:r>
      <w:r>
        <w:rPr>
          <w:rFonts w:ascii="Arial" w:eastAsia="Arial" w:hAnsi="Arial" w:cs="Arial"/>
          <w:position w:val="8"/>
          <w:sz w:val="14"/>
          <w:szCs w:val="14"/>
        </w:rPr>
        <w:t xml:space="preserve">)     </w:t>
      </w:r>
      <w:r>
        <w:rPr>
          <w:rFonts w:ascii="Arial" w:eastAsia="Arial" w:hAnsi="Arial" w:cs="Arial"/>
          <w:spacing w:val="37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proofErr w:type="spellStart"/>
      <w:r>
        <w:rPr>
          <w:rFonts w:ascii="Arial" w:eastAsia="Arial" w:hAnsi="Arial" w:cs="Arial"/>
          <w:szCs w:val="22"/>
        </w:rPr>
        <w:t>T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pacing w:val="-1"/>
          <w:szCs w:val="22"/>
        </w:rPr>
        <w:t>g</w:t>
      </w:r>
      <w:r>
        <w:rPr>
          <w:rFonts w:ascii="Arial" w:eastAsia="Arial" w:hAnsi="Arial" w:cs="Arial"/>
          <w:szCs w:val="22"/>
        </w:rPr>
        <w:t>g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l</w:t>
      </w:r>
      <w:proofErr w:type="spellEnd"/>
      <w:r>
        <w:rPr>
          <w:rFonts w:ascii="Arial" w:eastAsia="Arial" w:hAnsi="Arial" w:cs="Arial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zCs w:val="22"/>
        </w:rPr>
        <w:t>K</w:t>
      </w:r>
      <w:r>
        <w:rPr>
          <w:rFonts w:ascii="Arial" w:eastAsia="Arial" w:hAnsi="Arial" w:cs="Arial"/>
          <w:spacing w:val="1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embuka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proofErr w:type="spellEnd"/>
      <w:r>
        <w:rPr>
          <w:rFonts w:ascii="Arial" w:eastAsia="Arial" w:hAnsi="Arial" w:cs="Arial"/>
          <w:spacing w:val="-3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 xml:space="preserve">S    </w:t>
      </w:r>
      <w:r>
        <w:rPr>
          <w:rFonts w:ascii="Arial" w:eastAsia="Arial" w:hAnsi="Arial" w:cs="Arial"/>
          <w:spacing w:val="16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1"/>
          <w:szCs w:val="22"/>
        </w:rPr>
        <w:t>j</w:t>
      </w:r>
      <w:r>
        <w:rPr>
          <w:rFonts w:ascii="Arial" w:eastAsia="Arial" w:hAnsi="Arial" w:cs="Arial"/>
          <w:szCs w:val="22"/>
        </w:rPr>
        <w:t>a</w:t>
      </w:r>
      <w:r>
        <w:rPr>
          <w:rFonts w:ascii="Arial" w:eastAsia="Arial" w:hAnsi="Arial" w:cs="Arial"/>
          <w:spacing w:val="-1"/>
          <w:szCs w:val="22"/>
        </w:rPr>
        <w:t>b</w:t>
      </w:r>
      <w:r>
        <w:rPr>
          <w:rFonts w:ascii="Arial" w:eastAsia="Arial" w:hAnsi="Arial" w:cs="Arial"/>
          <w:szCs w:val="22"/>
        </w:rPr>
        <w:t>at</w:t>
      </w:r>
      <w:proofErr w:type="spellEnd"/>
      <w:r>
        <w:rPr>
          <w:rFonts w:ascii="Arial" w:eastAsia="Arial" w:hAnsi="Arial" w:cs="Arial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a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d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zCs w:val="22"/>
        </w:rPr>
        <w:t>a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g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proofErr w:type="spellEnd"/>
    </w:p>
    <w:p w14:paraId="549BE0E7" w14:textId="77777777" w:rsidR="0022388C" w:rsidRDefault="009E08DF">
      <w:pPr>
        <w:spacing w:before="6" w:line="407" w:lineRule="auto"/>
        <w:ind w:left="149" w:right="1558"/>
        <w:jc w:val="both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zCs w:val="22"/>
        </w:rPr>
        <w:t xml:space="preserve">K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embuka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proofErr w:type="spellEnd"/>
      <w:r>
        <w:rPr>
          <w:rFonts w:ascii="Arial" w:eastAsia="Arial" w:hAnsi="Arial" w:cs="Arial"/>
          <w:spacing w:val="-2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 xml:space="preserve">S                  </w:t>
      </w:r>
      <w:r>
        <w:rPr>
          <w:rFonts w:ascii="Arial" w:eastAsia="Arial" w:hAnsi="Arial" w:cs="Arial"/>
          <w:spacing w:val="18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2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Cs w:val="22"/>
        </w:rPr>
        <w:t>Tahu</w:t>
      </w:r>
      <w:r>
        <w:rPr>
          <w:rFonts w:ascii="Arial" w:eastAsia="Arial" w:hAnsi="Arial" w:cs="Arial"/>
          <w:szCs w:val="22"/>
        </w:rPr>
        <w:t>n</w:t>
      </w:r>
      <w:proofErr w:type="spellEnd"/>
      <w:r>
        <w:rPr>
          <w:rFonts w:ascii="Arial" w:eastAsia="Arial" w:hAnsi="Arial" w:cs="Arial"/>
          <w:spacing w:val="1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er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pacing w:val="-3"/>
          <w:szCs w:val="22"/>
        </w:rPr>
        <w:t>a</w:t>
      </w:r>
      <w:r>
        <w:rPr>
          <w:rFonts w:ascii="Arial" w:eastAsia="Arial" w:hAnsi="Arial" w:cs="Arial"/>
          <w:spacing w:val="1"/>
          <w:szCs w:val="22"/>
        </w:rPr>
        <w:t>m</w:t>
      </w:r>
      <w:r>
        <w:rPr>
          <w:rFonts w:ascii="Arial" w:eastAsia="Arial" w:hAnsi="Arial" w:cs="Arial"/>
          <w:szCs w:val="22"/>
        </w:rPr>
        <w:t>a</w:t>
      </w:r>
      <w:proofErr w:type="spellEnd"/>
      <w:r>
        <w:rPr>
          <w:rFonts w:ascii="Arial" w:eastAsia="Arial" w:hAnsi="Arial" w:cs="Arial"/>
          <w:spacing w:val="-2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K</w:t>
      </w:r>
      <w:r>
        <w:rPr>
          <w:rFonts w:ascii="Arial" w:eastAsia="Arial" w:hAnsi="Arial" w:cs="Arial"/>
          <w:szCs w:val="22"/>
        </w:rPr>
        <w:t>a</w:t>
      </w:r>
      <w:r>
        <w:rPr>
          <w:rFonts w:ascii="Arial" w:eastAsia="Arial" w:hAnsi="Arial" w:cs="Arial"/>
          <w:spacing w:val="-1"/>
          <w:szCs w:val="22"/>
        </w:rPr>
        <w:t>l</w:t>
      </w:r>
      <w:r>
        <w:rPr>
          <w:rFonts w:ascii="Arial" w:eastAsia="Arial" w:hAnsi="Arial" w:cs="Arial"/>
          <w:szCs w:val="22"/>
        </w:rPr>
        <w:t>i</w:t>
      </w:r>
    </w:p>
    <w:p w14:paraId="7B0FD01C" w14:textId="77777777" w:rsidR="0022388C" w:rsidRDefault="009E08DF">
      <w:pPr>
        <w:spacing w:before="5" w:line="407" w:lineRule="auto"/>
        <w:ind w:left="149" w:right="1558"/>
        <w:jc w:val="both"/>
        <w:rPr>
          <w:rFonts w:ascii="Arial" w:eastAsia="Arial" w:hAnsi="Arial" w:cs="Arial"/>
          <w:szCs w:val="22"/>
        </w:rPr>
      </w:pPr>
      <w:proofErr w:type="spellStart"/>
      <w:r>
        <w:rPr>
          <w:rFonts w:ascii="Arial" w:eastAsia="Arial" w:hAnsi="Arial" w:cs="Arial"/>
          <w:spacing w:val="1"/>
          <w:szCs w:val="22"/>
        </w:rPr>
        <w:t>M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erima</w:t>
      </w:r>
      <w:proofErr w:type="spellEnd"/>
      <w:r>
        <w:rPr>
          <w:rFonts w:ascii="Arial" w:eastAsia="Arial" w:hAnsi="Arial" w:cs="Arial"/>
          <w:spacing w:val="-3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2"/>
        </w:rPr>
        <w:t>M</w:t>
      </w:r>
      <w:r>
        <w:rPr>
          <w:rFonts w:ascii="Arial" w:eastAsia="Arial" w:hAnsi="Arial" w:cs="Arial"/>
          <w:szCs w:val="22"/>
        </w:rPr>
        <w:t>a</w:t>
      </w:r>
      <w:r>
        <w:rPr>
          <w:rFonts w:ascii="Arial" w:eastAsia="Arial" w:hAnsi="Arial" w:cs="Arial"/>
          <w:spacing w:val="-1"/>
          <w:szCs w:val="22"/>
        </w:rPr>
        <w:t>h</w:t>
      </w:r>
      <w:r>
        <w:rPr>
          <w:rFonts w:ascii="Arial" w:eastAsia="Arial" w:hAnsi="Arial" w:cs="Arial"/>
          <w:szCs w:val="22"/>
        </w:rPr>
        <w:t>as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s</w:t>
      </w:r>
      <w:r>
        <w:rPr>
          <w:rFonts w:ascii="Arial" w:eastAsia="Arial" w:hAnsi="Arial" w:cs="Arial"/>
          <w:spacing w:val="-1"/>
          <w:szCs w:val="22"/>
        </w:rPr>
        <w:t>w</w:t>
      </w:r>
      <w:r>
        <w:rPr>
          <w:rFonts w:ascii="Arial" w:eastAsia="Arial" w:hAnsi="Arial" w:cs="Arial"/>
          <w:szCs w:val="22"/>
        </w:rPr>
        <w:t>a</w:t>
      </w:r>
      <w:proofErr w:type="spellEnd"/>
      <w:r>
        <w:rPr>
          <w:rFonts w:ascii="Arial" w:eastAsia="Arial" w:hAnsi="Arial" w:cs="Arial"/>
          <w:szCs w:val="22"/>
        </w:rPr>
        <w:t xml:space="preserve">              </w:t>
      </w:r>
      <w:r>
        <w:rPr>
          <w:rFonts w:ascii="Arial" w:eastAsia="Arial" w:hAnsi="Arial" w:cs="Arial"/>
          <w:spacing w:val="6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: </w:t>
      </w:r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pacing w:val="1"/>
          <w:szCs w:val="22"/>
        </w:rPr>
        <w:t>.</w:t>
      </w:r>
      <w:r>
        <w:rPr>
          <w:rFonts w:ascii="Arial" w:eastAsia="Arial" w:hAnsi="Arial" w:cs="Arial"/>
          <w:spacing w:val="-1"/>
          <w:szCs w:val="22"/>
        </w:rPr>
        <w:t>.</w:t>
      </w:r>
      <w:r>
        <w:rPr>
          <w:rFonts w:ascii="Arial" w:eastAsia="Arial" w:hAnsi="Arial" w:cs="Arial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eri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gk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t</w:t>
      </w:r>
      <w:proofErr w:type="spellEnd"/>
      <w:r>
        <w:rPr>
          <w:rFonts w:ascii="Arial" w:eastAsia="Arial" w:hAnsi="Arial" w:cs="Arial"/>
          <w:spacing w:val="2"/>
          <w:szCs w:val="22"/>
        </w:rPr>
        <w:t xml:space="preserve"> </w:t>
      </w:r>
      <w:proofErr w:type="spellStart"/>
      <w:r>
        <w:rPr>
          <w:rFonts w:ascii="Arial" w:eastAsia="Arial" w:hAnsi="Arial" w:cs="Arial"/>
          <w:szCs w:val="22"/>
        </w:rPr>
        <w:t>T</w:t>
      </w:r>
      <w:r>
        <w:rPr>
          <w:rFonts w:ascii="Arial" w:eastAsia="Arial" w:hAnsi="Arial" w:cs="Arial"/>
          <w:spacing w:val="-3"/>
          <w:szCs w:val="22"/>
        </w:rPr>
        <w:t>e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b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u</w:t>
      </w:r>
      <w:proofErr w:type="spellEnd"/>
    </w:p>
    <w:p w14:paraId="28AFCC57" w14:textId="77777777" w:rsidR="0022388C" w:rsidRDefault="005F5A96">
      <w:pPr>
        <w:spacing w:before="7" w:line="407" w:lineRule="auto"/>
        <w:ind w:left="149" w:right="1496"/>
        <w:jc w:val="both"/>
        <w:rPr>
          <w:rFonts w:ascii="Arial" w:eastAsia="Arial" w:hAnsi="Arial" w:cs="Arial"/>
          <w:szCs w:val="22"/>
        </w:rPr>
      </w:pPr>
      <w:r>
        <w:rPr>
          <w:rFonts w:ascii="Times New Roman" w:hAnsi="Times New Roman"/>
          <w:sz w:val="20"/>
        </w:rPr>
        <w:pict w14:anchorId="79CA9260">
          <v:group id="_x0000_s1040" style="position:absolute;left:0;text-align:left;margin-left:467.25pt;margin-top:68.65pt;width:61pt;height:46.95pt;z-index:-251661312;mso-position-horizontal-relative:page" coordorigin="9345,1373" coordsize="1220,939">
            <v:shape id="_x0000_s1044" style="position:absolute;left:9355;top:1383;width:1200;height:230" coordorigin="9355,1383" coordsize="1200,230" path="m9355,1613r1200,l10555,1383r-1200,l9355,1613xe" fillcolor="#d9d9d9" stroked="f">
              <v:path arrowok="t"/>
            </v:shape>
            <v:shape id="_x0000_s1043" style="position:absolute;left:9355;top:1613;width:1200;height:230" coordorigin="9355,1613" coordsize="1200,230" path="m9355,1844r1200,l10555,1613r-1200,l9355,1844xe" fillcolor="#d9d9d9" stroked="f">
              <v:path arrowok="t"/>
            </v:shape>
            <v:shape id="_x0000_s1042" style="position:absolute;left:9355;top:1844;width:1200;height:228" coordorigin="9355,1844" coordsize="1200,228" path="m9355,2072r1200,l10555,1844r-1200,l9355,2072xe" fillcolor="#d9d9d9" stroked="f">
              <v:path arrowok="t"/>
            </v:shape>
            <v:shape id="_x0000_s1041" style="position:absolute;left:9355;top:2072;width:1200;height:230" coordorigin="9355,2072" coordsize="1200,230" path="m9355,2302r1200,l10555,2072r-1200,l9355,2302xe" fillcolor="#d9d9d9" stroked="f">
              <v:path arrowok="t"/>
            </v:shape>
            <w10:wrap anchorx="page"/>
          </v:group>
        </w:pict>
      </w:r>
      <w:proofErr w:type="spellStart"/>
      <w:r w:rsidR="009E08DF">
        <w:rPr>
          <w:rFonts w:ascii="Arial" w:eastAsia="Arial" w:hAnsi="Arial" w:cs="Arial"/>
          <w:spacing w:val="-1"/>
          <w:szCs w:val="22"/>
        </w:rPr>
        <w:t>A</w:t>
      </w:r>
      <w:r w:rsidR="009E08DF">
        <w:rPr>
          <w:rFonts w:ascii="Arial" w:eastAsia="Arial" w:hAnsi="Arial" w:cs="Arial"/>
          <w:szCs w:val="22"/>
        </w:rPr>
        <w:t>k</w:t>
      </w:r>
      <w:r w:rsidR="009E08DF">
        <w:rPr>
          <w:rFonts w:ascii="Arial" w:eastAsia="Arial" w:hAnsi="Arial" w:cs="Arial"/>
          <w:spacing w:val="1"/>
          <w:szCs w:val="22"/>
        </w:rPr>
        <w:t>r</w:t>
      </w:r>
      <w:r w:rsidR="009E08DF">
        <w:rPr>
          <w:rFonts w:ascii="Arial" w:eastAsia="Arial" w:hAnsi="Arial" w:cs="Arial"/>
          <w:szCs w:val="22"/>
        </w:rPr>
        <w:t>e</w:t>
      </w:r>
      <w:r w:rsidR="009E08DF">
        <w:rPr>
          <w:rFonts w:ascii="Arial" w:eastAsia="Arial" w:hAnsi="Arial" w:cs="Arial"/>
          <w:spacing w:val="-1"/>
          <w:szCs w:val="22"/>
        </w:rPr>
        <w:t>di</w:t>
      </w:r>
      <w:r w:rsidR="009E08DF">
        <w:rPr>
          <w:rFonts w:ascii="Arial" w:eastAsia="Arial" w:hAnsi="Arial" w:cs="Arial"/>
          <w:spacing w:val="1"/>
          <w:szCs w:val="22"/>
        </w:rPr>
        <w:t>t</w:t>
      </w:r>
      <w:r w:rsidR="009E08DF">
        <w:rPr>
          <w:rFonts w:ascii="Arial" w:eastAsia="Arial" w:hAnsi="Arial" w:cs="Arial"/>
          <w:szCs w:val="22"/>
        </w:rPr>
        <w:t>asi</w:t>
      </w:r>
      <w:proofErr w:type="spellEnd"/>
      <w:r w:rsidR="009E08DF">
        <w:rPr>
          <w:rFonts w:ascii="Arial" w:eastAsia="Arial" w:hAnsi="Arial" w:cs="Arial"/>
          <w:szCs w:val="22"/>
        </w:rPr>
        <w:t xml:space="preserve"> </w:t>
      </w:r>
      <w:r w:rsidR="009E08DF">
        <w:rPr>
          <w:rFonts w:ascii="Arial" w:eastAsia="Arial" w:hAnsi="Arial" w:cs="Arial"/>
          <w:spacing w:val="-1"/>
          <w:szCs w:val="22"/>
        </w:rPr>
        <w:t>P</w:t>
      </w:r>
      <w:r w:rsidR="009E08DF">
        <w:rPr>
          <w:rFonts w:ascii="Arial" w:eastAsia="Arial" w:hAnsi="Arial" w:cs="Arial"/>
          <w:szCs w:val="22"/>
        </w:rPr>
        <w:t xml:space="preserve">S                           </w:t>
      </w:r>
      <w:r w:rsidR="009E08DF">
        <w:rPr>
          <w:rFonts w:ascii="Arial" w:eastAsia="Arial" w:hAnsi="Arial" w:cs="Arial"/>
          <w:spacing w:val="31"/>
          <w:szCs w:val="22"/>
        </w:rPr>
        <w:t xml:space="preserve"> </w:t>
      </w:r>
      <w:r w:rsidR="009E08DF">
        <w:rPr>
          <w:rFonts w:ascii="Arial" w:eastAsia="Arial" w:hAnsi="Arial" w:cs="Arial"/>
          <w:szCs w:val="22"/>
        </w:rPr>
        <w:t xml:space="preserve">: </w:t>
      </w:r>
      <w:r w:rsidR="009E08DF">
        <w:rPr>
          <w:rFonts w:ascii="Arial" w:eastAsia="Arial" w:hAnsi="Arial" w:cs="Arial"/>
          <w:spacing w:val="1"/>
          <w:szCs w:val="22"/>
        </w:rPr>
        <w:t xml:space="preserve"> 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..</w:t>
      </w:r>
      <w:r w:rsidR="009E08DF">
        <w:rPr>
          <w:rFonts w:ascii="Arial" w:eastAsia="Arial" w:hAnsi="Arial" w:cs="Arial"/>
          <w:spacing w:val="3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..</w:t>
      </w:r>
      <w:r w:rsidR="009E08DF">
        <w:rPr>
          <w:rFonts w:ascii="Arial" w:eastAsia="Arial" w:hAnsi="Arial" w:cs="Arial"/>
          <w:szCs w:val="22"/>
        </w:rPr>
        <w:t xml:space="preserve">. </w:t>
      </w:r>
      <w:proofErr w:type="spellStart"/>
      <w:r w:rsidR="009E08DF">
        <w:rPr>
          <w:rFonts w:ascii="Arial" w:eastAsia="Arial" w:hAnsi="Arial" w:cs="Arial"/>
          <w:spacing w:val="-1"/>
          <w:szCs w:val="22"/>
        </w:rPr>
        <w:t>N</w:t>
      </w:r>
      <w:r w:rsidR="009E08DF">
        <w:rPr>
          <w:rFonts w:ascii="Arial" w:eastAsia="Arial" w:hAnsi="Arial" w:cs="Arial"/>
          <w:szCs w:val="22"/>
        </w:rPr>
        <w:t>omor</w:t>
      </w:r>
      <w:proofErr w:type="spellEnd"/>
      <w:r w:rsidR="009E08DF">
        <w:rPr>
          <w:rFonts w:ascii="Arial" w:eastAsia="Arial" w:hAnsi="Arial" w:cs="Arial"/>
          <w:spacing w:val="2"/>
          <w:szCs w:val="22"/>
        </w:rPr>
        <w:t xml:space="preserve"> </w:t>
      </w:r>
      <w:r w:rsidR="009E08DF">
        <w:rPr>
          <w:rFonts w:ascii="Arial" w:eastAsia="Arial" w:hAnsi="Arial" w:cs="Arial"/>
          <w:spacing w:val="-1"/>
          <w:szCs w:val="22"/>
        </w:rPr>
        <w:t>S</w:t>
      </w:r>
      <w:r w:rsidR="009E08DF">
        <w:rPr>
          <w:rFonts w:ascii="Arial" w:eastAsia="Arial" w:hAnsi="Arial" w:cs="Arial"/>
          <w:szCs w:val="22"/>
        </w:rPr>
        <w:t>K</w:t>
      </w:r>
      <w:r w:rsidR="009E08DF">
        <w:rPr>
          <w:rFonts w:ascii="Arial" w:eastAsia="Arial" w:hAnsi="Arial" w:cs="Arial"/>
          <w:spacing w:val="-2"/>
          <w:szCs w:val="22"/>
        </w:rPr>
        <w:t xml:space="preserve"> </w:t>
      </w:r>
      <w:r w:rsidR="009E08DF">
        <w:rPr>
          <w:rFonts w:ascii="Arial" w:eastAsia="Arial" w:hAnsi="Arial" w:cs="Arial"/>
          <w:spacing w:val="-1"/>
          <w:szCs w:val="22"/>
        </w:rPr>
        <w:t>BAN</w:t>
      </w:r>
      <w:r w:rsidR="009E08DF">
        <w:rPr>
          <w:rFonts w:ascii="Arial" w:eastAsia="Arial" w:hAnsi="Arial" w:cs="Arial"/>
          <w:spacing w:val="1"/>
          <w:szCs w:val="22"/>
        </w:rPr>
        <w:t>-</w:t>
      </w:r>
      <w:r w:rsidR="009E08DF">
        <w:rPr>
          <w:rFonts w:ascii="Arial" w:eastAsia="Arial" w:hAnsi="Arial" w:cs="Arial"/>
          <w:spacing w:val="-1"/>
          <w:szCs w:val="22"/>
        </w:rPr>
        <w:t>P</w:t>
      </w:r>
      <w:r w:rsidR="009E08DF">
        <w:rPr>
          <w:rFonts w:ascii="Arial" w:eastAsia="Arial" w:hAnsi="Arial" w:cs="Arial"/>
          <w:szCs w:val="22"/>
        </w:rPr>
        <w:t xml:space="preserve">T                  </w:t>
      </w:r>
      <w:r w:rsidR="009E08DF">
        <w:rPr>
          <w:rFonts w:ascii="Arial" w:eastAsia="Arial" w:hAnsi="Arial" w:cs="Arial"/>
          <w:spacing w:val="18"/>
          <w:szCs w:val="22"/>
        </w:rPr>
        <w:t xml:space="preserve"> </w:t>
      </w:r>
      <w:r w:rsidR="009E08DF">
        <w:rPr>
          <w:rFonts w:ascii="Arial" w:eastAsia="Arial" w:hAnsi="Arial" w:cs="Arial"/>
          <w:szCs w:val="22"/>
        </w:rPr>
        <w:t xml:space="preserve">: </w:t>
      </w:r>
      <w:r w:rsidR="009E08DF">
        <w:rPr>
          <w:rFonts w:ascii="Arial" w:eastAsia="Arial" w:hAnsi="Arial" w:cs="Arial"/>
          <w:spacing w:val="1"/>
          <w:szCs w:val="22"/>
        </w:rPr>
        <w:t xml:space="preserve"> 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</w:t>
      </w:r>
      <w:r w:rsidR="009E08DF">
        <w:rPr>
          <w:rFonts w:ascii="Arial" w:eastAsia="Arial" w:hAnsi="Arial" w:cs="Arial"/>
          <w:spacing w:val="1"/>
          <w:szCs w:val="22"/>
        </w:rPr>
        <w:t>.</w:t>
      </w:r>
      <w:r w:rsidR="009E08DF">
        <w:rPr>
          <w:rFonts w:ascii="Arial" w:eastAsia="Arial" w:hAnsi="Arial" w:cs="Arial"/>
          <w:spacing w:val="-1"/>
          <w:szCs w:val="22"/>
        </w:rPr>
        <w:t>..</w:t>
      </w:r>
      <w:r w:rsidR="009E08DF">
        <w:rPr>
          <w:rFonts w:ascii="Arial" w:eastAsia="Arial" w:hAnsi="Arial" w:cs="Arial"/>
          <w:szCs w:val="22"/>
        </w:rPr>
        <w:t>.</w:t>
      </w:r>
    </w:p>
    <w:p w14:paraId="7B3EFD58" w14:textId="77777777" w:rsidR="0022388C" w:rsidRDefault="0022388C">
      <w:pPr>
        <w:spacing w:before="18" w:line="240" w:lineRule="exact"/>
        <w:rPr>
          <w:sz w:val="24"/>
          <w:szCs w:val="24"/>
        </w:rPr>
      </w:pPr>
    </w:p>
    <w:p w14:paraId="3A8A0DB5" w14:textId="77777777" w:rsidR="0022388C" w:rsidRDefault="009E08DF">
      <w:pPr>
        <w:spacing w:line="240" w:lineRule="exact"/>
        <w:ind w:left="149" w:right="3081"/>
        <w:jc w:val="both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pacing w:val="-1"/>
          <w:position w:val="-1"/>
          <w:szCs w:val="22"/>
        </w:rPr>
        <w:t>D</w:t>
      </w:r>
      <w:r>
        <w:rPr>
          <w:rFonts w:ascii="Arial" w:eastAsia="Arial" w:hAnsi="Arial" w:cs="Arial"/>
          <w:position w:val="-1"/>
          <w:szCs w:val="22"/>
        </w:rPr>
        <w:t>af</w:t>
      </w:r>
      <w:r>
        <w:rPr>
          <w:rFonts w:ascii="Arial" w:eastAsia="Arial" w:hAnsi="Arial" w:cs="Arial"/>
          <w:spacing w:val="2"/>
          <w:position w:val="-1"/>
          <w:szCs w:val="22"/>
        </w:rPr>
        <w:t>t</w:t>
      </w:r>
      <w:r>
        <w:rPr>
          <w:rFonts w:ascii="Arial" w:eastAsia="Arial" w:hAnsi="Arial" w:cs="Arial"/>
          <w:position w:val="-1"/>
          <w:szCs w:val="22"/>
        </w:rPr>
        <w:t>ar</w:t>
      </w:r>
      <w:r>
        <w:rPr>
          <w:rFonts w:ascii="Arial" w:eastAsia="Arial" w:hAnsi="Arial" w:cs="Arial"/>
          <w:spacing w:val="-1"/>
          <w:position w:val="-1"/>
          <w:szCs w:val="22"/>
        </w:rPr>
        <w:t xml:space="preserve"> P</w:t>
      </w:r>
      <w:r>
        <w:rPr>
          <w:rFonts w:ascii="Arial" w:eastAsia="Arial" w:hAnsi="Arial" w:cs="Arial"/>
          <w:spacing w:val="1"/>
          <w:position w:val="-1"/>
          <w:szCs w:val="22"/>
        </w:rPr>
        <w:t>r</w:t>
      </w:r>
      <w:r>
        <w:rPr>
          <w:rFonts w:ascii="Arial" w:eastAsia="Arial" w:hAnsi="Arial" w:cs="Arial"/>
          <w:position w:val="-1"/>
          <w:szCs w:val="22"/>
        </w:rPr>
        <w:t>o</w:t>
      </w:r>
      <w:r>
        <w:rPr>
          <w:rFonts w:ascii="Arial" w:eastAsia="Arial" w:hAnsi="Arial" w:cs="Arial"/>
          <w:spacing w:val="-3"/>
          <w:position w:val="-1"/>
          <w:szCs w:val="22"/>
        </w:rPr>
        <w:t>g</w:t>
      </w:r>
      <w:r>
        <w:rPr>
          <w:rFonts w:ascii="Arial" w:eastAsia="Arial" w:hAnsi="Arial" w:cs="Arial"/>
          <w:spacing w:val="1"/>
          <w:position w:val="-1"/>
          <w:szCs w:val="22"/>
        </w:rPr>
        <w:t>r</w:t>
      </w:r>
      <w:r>
        <w:rPr>
          <w:rFonts w:ascii="Arial" w:eastAsia="Arial" w:hAnsi="Arial" w:cs="Arial"/>
          <w:position w:val="-1"/>
          <w:szCs w:val="22"/>
        </w:rPr>
        <w:t>am</w:t>
      </w:r>
      <w:r>
        <w:rPr>
          <w:rFonts w:ascii="Arial" w:eastAsia="Arial" w:hAnsi="Arial" w:cs="Arial"/>
          <w:spacing w:val="-1"/>
          <w:position w:val="-1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Cs w:val="22"/>
        </w:rPr>
        <w:t>S</w:t>
      </w:r>
      <w:r>
        <w:rPr>
          <w:rFonts w:ascii="Arial" w:eastAsia="Arial" w:hAnsi="Arial" w:cs="Arial"/>
          <w:spacing w:val="1"/>
          <w:position w:val="-1"/>
          <w:szCs w:val="22"/>
        </w:rPr>
        <w:t>t</w:t>
      </w:r>
      <w:r>
        <w:rPr>
          <w:rFonts w:ascii="Arial" w:eastAsia="Arial" w:hAnsi="Arial" w:cs="Arial"/>
          <w:position w:val="-1"/>
          <w:szCs w:val="22"/>
        </w:rPr>
        <w:t>u</w:t>
      </w:r>
      <w:r>
        <w:rPr>
          <w:rFonts w:ascii="Arial" w:eastAsia="Arial" w:hAnsi="Arial" w:cs="Arial"/>
          <w:spacing w:val="-1"/>
          <w:position w:val="-1"/>
          <w:szCs w:val="22"/>
        </w:rPr>
        <w:t>d</w:t>
      </w:r>
      <w:r>
        <w:rPr>
          <w:rFonts w:ascii="Arial" w:eastAsia="Arial" w:hAnsi="Arial" w:cs="Arial"/>
          <w:position w:val="-1"/>
          <w:szCs w:val="22"/>
        </w:rPr>
        <w:t>i</w:t>
      </w:r>
      <w:proofErr w:type="spellEnd"/>
      <w:r>
        <w:rPr>
          <w:rFonts w:ascii="Arial" w:eastAsia="Arial" w:hAnsi="Arial" w:cs="Arial"/>
          <w:spacing w:val="2"/>
          <w:position w:val="-1"/>
          <w:szCs w:val="22"/>
        </w:rPr>
        <w:t xml:space="preserve"> </w:t>
      </w:r>
      <w:r>
        <w:rPr>
          <w:rFonts w:ascii="Arial" w:eastAsia="Arial" w:hAnsi="Arial" w:cs="Arial"/>
          <w:position w:val="-1"/>
          <w:szCs w:val="22"/>
        </w:rPr>
        <w:t>di</w:t>
      </w:r>
      <w:r>
        <w:rPr>
          <w:rFonts w:ascii="Arial" w:eastAsia="Arial" w:hAnsi="Arial" w:cs="Arial"/>
          <w:spacing w:val="-5"/>
          <w:position w:val="-1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Cs w:val="22"/>
        </w:rPr>
        <w:t>U</w:t>
      </w:r>
      <w:r>
        <w:rPr>
          <w:rFonts w:ascii="Arial" w:eastAsia="Arial" w:hAnsi="Arial" w:cs="Arial"/>
          <w:position w:val="-1"/>
          <w:szCs w:val="22"/>
        </w:rPr>
        <w:t>n</w:t>
      </w:r>
      <w:r>
        <w:rPr>
          <w:rFonts w:ascii="Arial" w:eastAsia="Arial" w:hAnsi="Arial" w:cs="Arial"/>
          <w:spacing w:val="-1"/>
          <w:position w:val="-1"/>
          <w:szCs w:val="22"/>
        </w:rPr>
        <w:t>i</w:t>
      </w:r>
      <w:r>
        <w:rPr>
          <w:rFonts w:ascii="Arial" w:eastAsia="Arial" w:hAnsi="Arial" w:cs="Arial"/>
          <w:position w:val="-1"/>
          <w:szCs w:val="22"/>
        </w:rPr>
        <w:t>t</w:t>
      </w:r>
      <w:r>
        <w:rPr>
          <w:rFonts w:ascii="Arial" w:eastAsia="Arial" w:hAnsi="Arial" w:cs="Arial"/>
          <w:spacing w:val="2"/>
          <w:position w:val="-1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Cs w:val="22"/>
        </w:rPr>
        <w:t>P</w:t>
      </w:r>
      <w:r>
        <w:rPr>
          <w:rFonts w:ascii="Arial" w:eastAsia="Arial" w:hAnsi="Arial" w:cs="Arial"/>
          <w:position w:val="-1"/>
          <w:szCs w:val="22"/>
        </w:rPr>
        <w:t>e</w:t>
      </w:r>
      <w:r>
        <w:rPr>
          <w:rFonts w:ascii="Arial" w:eastAsia="Arial" w:hAnsi="Arial" w:cs="Arial"/>
          <w:spacing w:val="-1"/>
          <w:position w:val="-1"/>
          <w:szCs w:val="22"/>
        </w:rPr>
        <w:t>n</w:t>
      </w:r>
      <w:r>
        <w:rPr>
          <w:rFonts w:ascii="Arial" w:eastAsia="Arial" w:hAnsi="Arial" w:cs="Arial"/>
          <w:position w:val="-1"/>
          <w:szCs w:val="22"/>
        </w:rPr>
        <w:t>g</w:t>
      </w:r>
      <w:r>
        <w:rPr>
          <w:rFonts w:ascii="Arial" w:eastAsia="Arial" w:hAnsi="Arial" w:cs="Arial"/>
          <w:spacing w:val="-1"/>
          <w:position w:val="-1"/>
          <w:szCs w:val="22"/>
        </w:rPr>
        <w:t>el</w:t>
      </w:r>
      <w:r>
        <w:rPr>
          <w:rFonts w:ascii="Arial" w:eastAsia="Arial" w:hAnsi="Arial" w:cs="Arial"/>
          <w:position w:val="-1"/>
          <w:szCs w:val="22"/>
        </w:rPr>
        <w:t>o</w:t>
      </w:r>
      <w:r>
        <w:rPr>
          <w:rFonts w:ascii="Arial" w:eastAsia="Arial" w:hAnsi="Arial" w:cs="Arial"/>
          <w:spacing w:val="-1"/>
          <w:position w:val="-1"/>
          <w:szCs w:val="22"/>
        </w:rPr>
        <w:t>l</w:t>
      </w:r>
      <w:r>
        <w:rPr>
          <w:rFonts w:ascii="Arial" w:eastAsia="Arial" w:hAnsi="Arial" w:cs="Arial"/>
          <w:position w:val="-1"/>
          <w:szCs w:val="22"/>
        </w:rPr>
        <w:t>a</w:t>
      </w:r>
      <w:proofErr w:type="spellEnd"/>
      <w:r>
        <w:rPr>
          <w:rFonts w:ascii="Arial" w:eastAsia="Arial" w:hAnsi="Arial" w:cs="Arial"/>
          <w:position w:val="-1"/>
          <w:szCs w:val="22"/>
        </w:rPr>
        <w:t xml:space="preserve"> Prog</w:t>
      </w:r>
      <w:r>
        <w:rPr>
          <w:rFonts w:ascii="Arial" w:eastAsia="Arial" w:hAnsi="Arial" w:cs="Arial"/>
          <w:spacing w:val="1"/>
          <w:position w:val="-1"/>
          <w:szCs w:val="22"/>
        </w:rPr>
        <w:t>r</w:t>
      </w:r>
      <w:r>
        <w:rPr>
          <w:rFonts w:ascii="Arial" w:eastAsia="Arial" w:hAnsi="Arial" w:cs="Arial"/>
          <w:spacing w:val="-3"/>
          <w:position w:val="-1"/>
          <w:szCs w:val="22"/>
        </w:rPr>
        <w:t>a</w:t>
      </w:r>
      <w:r>
        <w:rPr>
          <w:rFonts w:ascii="Arial" w:eastAsia="Arial" w:hAnsi="Arial" w:cs="Arial"/>
          <w:position w:val="-1"/>
          <w:szCs w:val="22"/>
        </w:rPr>
        <w:t xml:space="preserve">m </w:t>
      </w:r>
      <w:proofErr w:type="spellStart"/>
      <w:r>
        <w:rPr>
          <w:rFonts w:ascii="Arial" w:eastAsia="Arial" w:hAnsi="Arial" w:cs="Arial"/>
          <w:spacing w:val="-1"/>
          <w:position w:val="-1"/>
          <w:szCs w:val="22"/>
        </w:rPr>
        <w:t>S</w:t>
      </w:r>
      <w:r>
        <w:rPr>
          <w:rFonts w:ascii="Arial" w:eastAsia="Arial" w:hAnsi="Arial" w:cs="Arial"/>
          <w:spacing w:val="1"/>
          <w:position w:val="-1"/>
          <w:szCs w:val="22"/>
        </w:rPr>
        <w:t>t</w:t>
      </w:r>
      <w:r>
        <w:rPr>
          <w:rFonts w:ascii="Arial" w:eastAsia="Arial" w:hAnsi="Arial" w:cs="Arial"/>
          <w:position w:val="-1"/>
          <w:szCs w:val="22"/>
        </w:rPr>
        <w:t>u</w:t>
      </w:r>
      <w:r>
        <w:rPr>
          <w:rFonts w:ascii="Arial" w:eastAsia="Arial" w:hAnsi="Arial" w:cs="Arial"/>
          <w:spacing w:val="-1"/>
          <w:position w:val="-1"/>
          <w:szCs w:val="22"/>
        </w:rPr>
        <w:t>d</w:t>
      </w:r>
      <w:r>
        <w:rPr>
          <w:rFonts w:ascii="Arial" w:eastAsia="Arial" w:hAnsi="Arial" w:cs="Arial"/>
          <w:position w:val="-1"/>
          <w:szCs w:val="22"/>
        </w:rPr>
        <w:t>i</w:t>
      </w:r>
      <w:proofErr w:type="spellEnd"/>
      <w:r>
        <w:rPr>
          <w:rFonts w:ascii="Arial" w:eastAsia="Arial" w:hAnsi="Arial" w:cs="Arial"/>
          <w:position w:val="-1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Cs w:val="22"/>
        </w:rPr>
        <w:t>(</w:t>
      </w:r>
      <w:r>
        <w:rPr>
          <w:rFonts w:ascii="Arial" w:eastAsia="Arial" w:hAnsi="Arial" w:cs="Arial"/>
          <w:spacing w:val="-1"/>
          <w:position w:val="-1"/>
          <w:szCs w:val="22"/>
        </w:rPr>
        <w:t>UPPS</w:t>
      </w:r>
      <w:r>
        <w:rPr>
          <w:rFonts w:ascii="Arial" w:eastAsia="Arial" w:hAnsi="Arial" w:cs="Arial"/>
          <w:position w:val="-1"/>
          <w:szCs w:val="22"/>
        </w:rPr>
        <w:t>)</w:t>
      </w:r>
    </w:p>
    <w:tbl>
      <w:tblPr>
        <w:tblW w:w="9296" w:type="dxa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441"/>
        <w:gridCol w:w="1843"/>
        <w:gridCol w:w="1275"/>
        <w:gridCol w:w="1135"/>
        <w:gridCol w:w="1419"/>
        <w:gridCol w:w="1643"/>
      </w:tblGrid>
      <w:tr w:rsidR="0022388C" w14:paraId="7BF9942A" w14:textId="77777777" w:rsidTr="00827E31">
        <w:trPr>
          <w:trHeight w:hRule="exact" w:val="240"/>
        </w:trPr>
        <w:tc>
          <w:tcPr>
            <w:tcW w:w="5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D3CB297" w14:textId="77777777" w:rsidR="0022388C" w:rsidRPr="00827E31" w:rsidRDefault="0022388C" w:rsidP="00827E31">
            <w:pPr>
              <w:rPr>
                <w:szCs w:val="22"/>
              </w:rPr>
            </w:pPr>
          </w:p>
          <w:p w14:paraId="7C9C42E3" w14:textId="77777777" w:rsidR="0022388C" w:rsidRPr="00827E31" w:rsidRDefault="0022388C" w:rsidP="00827E31">
            <w:pPr>
              <w:rPr>
                <w:szCs w:val="22"/>
              </w:rPr>
            </w:pPr>
          </w:p>
          <w:p w14:paraId="11BEFE39" w14:textId="77777777" w:rsidR="0022388C" w:rsidRPr="00827E31" w:rsidRDefault="009E08DF" w:rsidP="00827E31">
            <w:pPr>
              <w:ind w:left="102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b/>
                <w:szCs w:val="22"/>
              </w:rPr>
              <w:t>N</w:t>
            </w:r>
            <w:r w:rsidRPr="00827E31">
              <w:rPr>
                <w:rFonts w:ascii="Arial" w:eastAsia="Arial" w:hAnsi="Arial" w:cs="Arial"/>
                <w:b/>
                <w:spacing w:val="1"/>
                <w:szCs w:val="22"/>
              </w:rPr>
              <w:t>o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.</w:t>
            </w:r>
          </w:p>
        </w:tc>
        <w:tc>
          <w:tcPr>
            <w:tcW w:w="14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672B78A4" w14:textId="77777777" w:rsidR="0022388C" w:rsidRPr="00827E31" w:rsidRDefault="0022388C" w:rsidP="00827E31">
            <w:pPr>
              <w:rPr>
                <w:szCs w:val="22"/>
              </w:rPr>
            </w:pPr>
          </w:p>
          <w:p w14:paraId="09C024AA" w14:textId="77777777" w:rsidR="0022388C" w:rsidRPr="00827E31" w:rsidRDefault="009E08DF" w:rsidP="00827E31">
            <w:pPr>
              <w:ind w:left="420" w:right="425"/>
              <w:jc w:val="center"/>
              <w:rPr>
                <w:rFonts w:ascii="Arial" w:eastAsia="Arial" w:hAnsi="Arial" w:cs="Arial"/>
                <w:szCs w:val="22"/>
              </w:rPr>
            </w:pPr>
            <w:proofErr w:type="spellStart"/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J</w:t>
            </w:r>
            <w:r w:rsidRPr="00827E31">
              <w:rPr>
                <w:rFonts w:ascii="Arial" w:eastAsia="Arial" w:hAnsi="Arial" w:cs="Arial"/>
                <w:b/>
                <w:spacing w:val="-1"/>
                <w:w w:val="99"/>
                <w:szCs w:val="22"/>
              </w:rPr>
              <w:t>e</w:t>
            </w:r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nis</w:t>
            </w:r>
            <w:proofErr w:type="spellEnd"/>
          </w:p>
          <w:p w14:paraId="2B4B559E" w14:textId="77777777" w:rsidR="0022388C" w:rsidRPr="00827E31" w:rsidRDefault="009E08DF" w:rsidP="00827E31">
            <w:pPr>
              <w:ind w:left="264" w:right="60"/>
              <w:jc w:val="center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b/>
                <w:spacing w:val="-1"/>
                <w:w w:val="99"/>
                <w:szCs w:val="22"/>
              </w:rPr>
              <w:t>Pr</w:t>
            </w:r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og</w:t>
            </w:r>
            <w:r w:rsidRPr="00827E31">
              <w:rPr>
                <w:rFonts w:ascii="Arial" w:eastAsia="Arial" w:hAnsi="Arial" w:cs="Arial"/>
                <w:b/>
                <w:spacing w:val="2"/>
                <w:w w:val="99"/>
                <w:szCs w:val="22"/>
              </w:rPr>
              <w:t>r</w:t>
            </w:r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am</w:t>
            </w:r>
          </w:p>
        </w:tc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420494C" w14:textId="77777777" w:rsidR="0022388C" w:rsidRPr="00827E31" w:rsidRDefault="0022388C" w:rsidP="00827E31">
            <w:pPr>
              <w:rPr>
                <w:szCs w:val="22"/>
              </w:rPr>
            </w:pPr>
          </w:p>
          <w:p w14:paraId="65A8933E" w14:textId="77777777" w:rsidR="0022388C" w:rsidRPr="00827E31" w:rsidRDefault="009E08DF" w:rsidP="00827E31">
            <w:pPr>
              <w:ind w:left="607" w:right="607"/>
              <w:jc w:val="center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Nama</w:t>
            </w:r>
          </w:p>
          <w:p w14:paraId="0F2598EE" w14:textId="77777777" w:rsidR="0022388C" w:rsidRPr="00827E31" w:rsidRDefault="009E08DF" w:rsidP="00827E31">
            <w:pPr>
              <w:ind w:left="192" w:right="195"/>
              <w:jc w:val="center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b/>
                <w:spacing w:val="-1"/>
                <w:szCs w:val="22"/>
              </w:rPr>
              <w:t>Pr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og</w:t>
            </w:r>
            <w:r w:rsidRPr="00827E31">
              <w:rPr>
                <w:rFonts w:ascii="Arial" w:eastAsia="Arial" w:hAnsi="Arial" w:cs="Arial"/>
                <w:b/>
                <w:spacing w:val="2"/>
                <w:szCs w:val="22"/>
              </w:rPr>
              <w:t>r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am</w:t>
            </w:r>
            <w:r w:rsidRPr="00827E31">
              <w:rPr>
                <w:rFonts w:ascii="Arial" w:eastAsia="Arial" w:hAnsi="Arial" w:cs="Arial"/>
                <w:b/>
                <w:spacing w:val="-8"/>
                <w:szCs w:val="22"/>
              </w:rPr>
              <w:t xml:space="preserve"> </w:t>
            </w:r>
            <w:proofErr w:type="spellStart"/>
            <w:r w:rsidRPr="00827E31">
              <w:rPr>
                <w:rFonts w:ascii="Arial" w:eastAsia="Arial" w:hAnsi="Arial" w:cs="Arial"/>
                <w:b/>
                <w:spacing w:val="-1"/>
                <w:w w:val="99"/>
                <w:szCs w:val="22"/>
              </w:rPr>
              <w:t>S</w:t>
            </w:r>
            <w:r w:rsidRPr="00827E31">
              <w:rPr>
                <w:rFonts w:ascii="Arial" w:eastAsia="Arial" w:hAnsi="Arial" w:cs="Arial"/>
                <w:b/>
                <w:spacing w:val="1"/>
                <w:w w:val="99"/>
                <w:szCs w:val="22"/>
              </w:rPr>
              <w:t>t</w:t>
            </w:r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udi</w:t>
            </w:r>
            <w:proofErr w:type="spellEnd"/>
          </w:p>
        </w:tc>
        <w:tc>
          <w:tcPr>
            <w:tcW w:w="3829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3068890D" w14:textId="77777777" w:rsidR="0022388C" w:rsidRPr="00827E31" w:rsidRDefault="009E08DF" w:rsidP="00827E31">
            <w:pPr>
              <w:ind w:left="707"/>
              <w:rPr>
                <w:rFonts w:ascii="Arial" w:eastAsia="Arial" w:hAnsi="Arial" w:cs="Arial"/>
                <w:szCs w:val="22"/>
              </w:rPr>
            </w:pPr>
            <w:proofErr w:type="spellStart"/>
            <w:r w:rsidRPr="00827E31">
              <w:rPr>
                <w:rFonts w:ascii="Arial" w:eastAsia="Arial" w:hAnsi="Arial" w:cs="Arial"/>
                <w:b/>
                <w:szCs w:val="22"/>
              </w:rPr>
              <w:t>Ak</w:t>
            </w:r>
            <w:r w:rsidRPr="00827E31">
              <w:rPr>
                <w:rFonts w:ascii="Arial" w:eastAsia="Arial" w:hAnsi="Arial" w:cs="Arial"/>
                <w:b/>
                <w:spacing w:val="-1"/>
                <w:szCs w:val="22"/>
              </w:rPr>
              <w:t>r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edi</w:t>
            </w:r>
            <w:r w:rsidRPr="00827E31">
              <w:rPr>
                <w:rFonts w:ascii="Arial" w:eastAsia="Arial" w:hAnsi="Arial" w:cs="Arial"/>
                <w:b/>
                <w:spacing w:val="1"/>
                <w:szCs w:val="22"/>
              </w:rPr>
              <w:t>t</w:t>
            </w:r>
            <w:r w:rsidRPr="00827E31">
              <w:rPr>
                <w:rFonts w:ascii="Arial" w:eastAsia="Arial" w:hAnsi="Arial" w:cs="Arial"/>
                <w:b/>
                <w:spacing w:val="2"/>
                <w:szCs w:val="22"/>
              </w:rPr>
              <w:t>a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si</w:t>
            </w:r>
            <w:proofErr w:type="spellEnd"/>
            <w:r w:rsidRPr="00827E31">
              <w:rPr>
                <w:rFonts w:ascii="Arial" w:eastAsia="Arial" w:hAnsi="Arial" w:cs="Arial"/>
                <w:b/>
                <w:spacing w:val="-9"/>
                <w:szCs w:val="22"/>
              </w:rPr>
              <w:t xml:space="preserve"> </w:t>
            </w:r>
            <w:r w:rsidRPr="00827E31">
              <w:rPr>
                <w:rFonts w:ascii="Arial" w:eastAsia="Arial" w:hAnsi="Arial" w:cs="Arial"/>
                <w:b/>
                <w:spacing w:val="-1"/>
                <w:szCs w:val="22"/>
              </w:rPr>
              <w:t>Pr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og</w:t>
            </w:r>
            <w:r w:rsidRPr="00827E31">
              <w:rPr>
                <w:rFonts w:ascii="Arial" w:eastAsia="Arial" w:hAnsi="Arial" w:cs="Arial"/>
                <w:b/>
                <w:spacing w:val="2"/>
                <w:szCs w:val="22"/>
              </w:rPr>
              <w:t>r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am</w:t>
            </w:r>
            <w:r w:rsidRPr="00827E31">
              <w:rPr>
                <w:rFonts w:ascii="Arial" w:eastAsia="Arial" w:hAnsi="Arial" w:cs="Arial"/>
                <w:b/>
                <w:spacing w:val="-4"/>
                <w:szCs w:val="22"/>
              </w:rPr>
              <w:t xml:space="preserve"> </w:t>
            </w:r>
            <w:proofErr w:type="spellStart"/>
            <w:r w:rsidRPr="00827E31">
              <w:rPr>
                <w:rFonts w:ascii="Arial" w:eastAsia="Arial" w:hAnsi="Arial" w:cs="Arial"/>
                <w:b/>
                <w:spacing w:val="-1"/>
                <w:szCs w:val="22"/>
              </w:rPr>
              <w:t>S</w:t>
            </w:r>
            <w:r w:rsidRPr="00827E31">
              <w:rPr>
                <w:rFonts w:ascii="Arial" w:eastAsia="Arial" w:hAnsi="Arial" w:cs="Arial"/>
                <w:b/>
                <w:spacing w:val="1"/>
                <w:szCs w:val="22"/>
              </w:rPr>
              <w:t>t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udi</w:t>
            </w:r>
            <w:proofErr w:type="spellEnd"/>
          </w:p>
        </w:tc>
        <w:tc>
          <w:tcPr>
            <w:tcW w:w="16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355E801B" w14:textId="77777777" w:rsidR="0022388C" w:rsidRPr="00827E31" w:rsidRDefault="009E08DF" w:rsidP="00827E31">
            <w:pPr>
              <w:ind w:left="152" w:right="153" w:hanging="2"/>
              <w:jc w:val="center"/>
              <w:rPr>
                <w:rFonts w:ascii="Arial" w:eastAsia="Arial" w:hAnsi="Arial" w:cs="Arial"/>
                <w:szCs w:val="22"/>
              </w:rPr>
            </w:pPr>
            <w:proofErr w:type="spellStart"/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Ju</w:t>
            </w:r>
            <w:r w:rsidRPr="00827E31">
              <w:rPr>
                <w:rFonts w:ascii="Arial" w:eastAsia="Arial" w:hAnsi="Arial" w:cs="Arial"/>
                <w:b/>
                <w:spacing w:val="1"/>
                <w:w w:val="99"/>
                <w:szCs w:val="22"/>
              </w:rPr>
              <w:t>m</w:t>
            </w:r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lah</w:t>
            </w:r>
            <w:proofErr w:type="spellEnd"/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 xml:space="preserve"> </w:t>
            </w:r>
            <w:proofErr w:type="spellStart"/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ma</w:t>
            </w:r>
            <w:r w:rsidRPr="00827E31">
              <w:rPr>
                <w:rFonts w:ascii="Arial" w:eastAsia="Arial" w:hAnsi="Arial" w:cs="Arial"/>
                <w:b/>
                <w:spacing w:val="1"/>
                <w:w w:val="99"/>
                <w:szCs w:val="22"/>
              </w:rPr>
              <w:t>h</w:t>
            </w:r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a</w:t>
            </w:r>
            <w:r w:rsidRPr="00827E31">
              <w:rPr>
                <w:rFonts w:ascii="Arial" w:eastAsia="Arial" w:hAnsi="Arial" w:cs="Arial"/>
                <w:b/>
                <w:spacing w:val="-1"/>
                <w:w w:val="99"/>
                <w:szCs w:val="22"/>
              </w:rPr>
              <w:t>s</w:t>
            </w:r>
            <w:r w:rsidRPr="00827E31">
              <w:rPr>
                <w:rFonts w:ascii="Arial" w:eastAsia="Arial" w:hAnsi="Arial" w:cs="Arial"/>
                <w:b/>
                <w:spacing w:val="2"/>
                <w:w w:val="99"/>
                <w:szCs w:val="22"/>
              </w:rPr>
              <w:t>i</w:t>
            </w:r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swa</w:t>
            </w:r>
            <w:proofErr w:type="spellEnd"/>
          </w:p>
          <w:p w14:paraId="1AE5C66A" w14:textId="62A7AD5F" w:rsidR="0022388C" w:rsidRPr="00827E31" w:rsidRDefault="009E08DF" w:rsidP="00827E31">
            <w:pPr>
              <w:ind w:left="20" w:right="40"/>
              <w:jc w:val="center"/>
              <w:rPr>
                <w:rFonts w:ascii="Arial" w:eastAsia="Arial" w:hAnsi="Arial" w:cs="Arial"/>
                <w:szCs w:val="22"/>
                <w:vertAlign w:val="superscript"/>
              </w:rPr>
            </w:pPr>
            <w:proofErr w:type="spellStart"/>
            <w:r w:rsidRPr="00827E31">
              <w:rPr>
                <w:rFonts w:ascii="Arial" w:eastAsia="Arial" w:hAnsi="Arial" w:cs="Arial"/>
                <w:b/>
                <w:szCs w:val="22"/>
              </w:rPr>
              <w:t>s</w:t>
            </w:r>
            <w:r w:rsidRPr="00827E31">
              <w:rPr>
                <w:rFonts w:ascii="Arial" w:eastAsia="Arial" w:hAnsi="Arial" w:cs="Arial"/>
                <w:b/>
                <w:spacing w:val="-1"/>
                <w:szCs w:val="22"/>
              </w:rPr>
              <w:t>a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at</w:t>
            </w:r>
            <w:proofErr w:type="spellEnd"/>
            <w:r w:rsidRPr="00827E31">
              <w:rPr>
                <w:rFonts w:ascii="Arial" w:eastAsia="Arial" w:hAnsi="Arial" w:cs="Arial"/>
                <w:b/>
                <w:spacing w:val="-4"/>
                <w:szCs w:val="22"/>
              </w:rPr>
              <w:t xml:space="preserve"> </w:t>
            </w:r>
            <w:r w:rsidRPr="00827E31">
              <w:rPr>
                <w:rFonts w:ascii="Arial" w:eastAsia="Arial" w:hAnsi="Arial" w:cs="Arial"/>
                <w:b/>
                <w:spacing w:val="1"/>
                <w:w w:val="99"/>
                <w:szCs w:val="22"/>
              </w:rPr>
              <w:t>T</w:t>
            </w:r>
            <w:r w:rsidRPr="00827E31">
              <w:rPr>
                <w:rFonts w:ascii="Arial" w:eastAsia="Arial" w:hAnsi="Arial" w:cs="Arial"/>
                <w:b/>
                <w:w w:val="99"/>
                <w:szCs w:val="22"/>
              </w:rPr>
              <w:t>S</w:t>
            </w:r>
            <w:r w:rsidRPr="00827E31">
              <w:rPr>
                <w:rFonts w:ascii="Arial" w:eastAsia="Arial" w:hAnsi="Arial" w:cs="Arial"/>
                <w:b/>
                <w:w w:val="99"/>
                <w:szCs w:val="22"/>
                <w:vertAlign w:val="superscript"/>
              </w:rPr>
              <w:t>4)</w:t>
            </w:r>
          </w:p>
        </w:tc>
      </w:tr>
      <w:tr w:rsidR="0022388C" w14:paraId="3BF441C7" w14:textId="77777777" w:rsidTr="00827E31">
        <w:trPr>
          <w:trHeight w:hRule="exact" w:val="1008"/>
        </w:trPr>
        <w:tc>
          <w:tcPr>
            <w:tcW w:w="5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B61049" w14:textId="77777777" w:rsidR="0022388C" w:rsidRPr="00827E31" w:rsidRDefault="0022388C" w:rsidP="00827E31">
            <w:pPr>
              <w:rPr>
                <w:szCs w:val="22"/>
              </w:rPr>
            </w:pPr>
          </w:p>
        </w:tc>
        <w:tc>
          <w:tcPr>
            <w:tcW w:w="14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9B9244" w14:textId="77777777" w:rsidR="0022388C" w:rsidRPr="00827E31" w:rsidRDefault="0022388C" w:rsidP="00827E31">
            <w:pPr>
              <w:rPr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471B10" w14:textId="77777777" w:rsidR="0022388C" w:rsidRPr="00827E31" w:rsidRDefault="0022388C" w:rsidP="00827E31">
            <w:pPr>
              <w:rPr>
                <w:szCs w:val="22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CE5FEEB" w14:textId="77777777" w:rsidR="0022388C" w:rsidRPr="00827E31" w:rsidRDefault="0022388C" w:rsidP="00827E31">
            <w:pPr>
              <w:ind w:right="120"/>
              <w:rPr>
                <w:szCs w:val="22"/>
              </w:rPr>
            </w:pPr>
          </w:p>
          <w:p w14:paraId="2E714980" w14:textId="77777777" w:rsidR="0022388C" w:rsidRPr="00827E31" w:rsidRDefault="009E08DF" w:rsidP="00827E31">
            <w:pPr>
              <w:ind w:left="174" w:right="30" w:hanging="14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b/>
                <w:spacing w:val="-1"/>
                <w:szCs w:val="22"/>
              </w:rPr>
              <w:t>S</w:t>
            </w:r>
            <w:r w:rsidRPr="00827E31">
              <w:rPr>
                <w:rFonts w:ascii="Arial" w:eastAsia="Arial" w:hAnsi="Arial" w:cs="Arial"/>
                <w:b/>
                <w:spacing w:val="1"/>
                <w:szCs w:val="22"/>
              </w:rPr>
              <w:t>t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at</w:t>
            </w:r>
            <w:r w:rsidRPr="00827E31">
              <w:rPr>
                <w:rFonts w:ascii="Arial" w:eastAsia="Arial" w:hAnsi="Arial" w:cs="Arial"/>
                <w:b/>
                <w:spacing w:val="1"/>
                <w:szCs w:val="22"/>
              </w:rPr>
              <w:t>u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 xml:space="preserve">s/ </w:t>
            </w:r>
            <w:proofErr w:type="spellStart"/>
            <w:r w:rsidRPr="00827E31">
              <w:rPr>
                <w:rFonts w:ascii="Arial" w:eastAsia="Arial" w:hAnsi="Arial" w:cs="Arial"/>
                <w:b/>
                <w:spacing w:val="-1"/>
                <w:szCs w:val="22"/>
              </w:rPr>
              <w:t>P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e</w:t>
            </w:r>
            <w:r w:rsidRPr="00827E31">
              <w:rPr>
                <w:rFonts w:ascii="Arial" w:eastAsia="Arial" w:hAnsi="Arial" w:cs="Arial"/>
                <w:b/>
                <w:spacing w:val="1"/>
                <w:szCs w:val="22"/>
              </w:rPr>
              <w:t>r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in</w:t>
            </w:r>
            <w:r w:rsidRPr="00827E31">
              <w:rPr>
                <w:rFonts w:ascii="Arial" w:eastAsia="Arial" w:hAnsi="Arial" w:cs="Arial"/>
                <w:b/>
                <w:spacing w:val="1"/>
                <w:szCs w:val="22"/>
              </w:rPr>
              <w:t>g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k</w:t>
            </w:r>
            <w:r w:rsidRPr="00827E31">
              <w:rPr>
                <w:rFonts w:ascii="Arial" w:eastAsia="Arial" w:hAnsi="Arial" w:cs="Arial"/>
                <w:b/>
                <w:spacing w:val="-1"/>
                <w:szCs w:val="22"/>
              </w:rPr>
              <w:t>a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t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1D7BF5" w14:textId="77777777" w:rsidR="0022388C" w:rsidRPr="00827E31" w:rsidRDefault="0022388C" w:rsidP="00827E31">
            <w:pPr>
              <w:ind w:right="120"/>
              <w:rPr>
                <w:szCs w:val="22"/>
              </w:rPr>
            </w:pPr>
          </w:p>
          <w:p w14:paraId="45293248" w14:textId="77777777" w:rsidR="0022388C" w:rsidRPr="00827E31" w:rsidRDefault="009E08DF" w:rsidP="00827E31">
            <w:pPr>
              <w:ind w:left="193" w:right="120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b/>
                <w:szCs w:val="22"/>
              </w:rPr>
              <w:t>N</w:t>
            </w:r>
            <w:r w:rsidRPr="00827E31">
              <w:rPr>
                <w:rFonts w:ascii="Arial" w:eastAsia="Arial" w:hAnsi="Arial" w:cs="Arial"/>
                <w:b/>
                <w:spacing w:val="1"/>
                <w:szCs w:val="22"/>
              </w:rPr>
              <w:t>o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.</w:t>
            </w:r>
            <w:r w:rsidRPr="00827E31">
              <w:rPr>
                <w:rFonts w:ascii="Arial" w:eastAsia="Arial" w:hAnsi="Arial" w:cs="Arial"/>
                <w:b/>
                <w:spacing w:val="-3"/>
                <w:szCs w:val="22"/>
              </w:rPr>
              <w:t xml:space="preserve"> 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dan</w:t>
            </w:r>
          </w:p>
          <w:p w14:paraId="587ACA8C" w14:textId="77777777" w:rsidR="0022388C" w:rsidRPr="00827E31" w:rsidRDefault="009E08DF" w:rsidP="00827E31">
            <w:pPr>
              <w:ind w:left="215" w:right="120"/>
              <w:rPr>
                <w:rFonts w:ascii="Arial" w:eastAsia="Arial" w:hAnsi="Arial" w:cs="Arial"/>
                <w:szCs w:val="22"/>
              </w:rPr>
            </w:pPr>
            <w:proofErr w:type="spellStart"/>
            <w:r w:rsidRPr="00827E31">
              <w:rPr>
                <w:rFonts w:ascii="Arial" w:eastAsia="Arial" w:hAnsi="Arial" w:cs="Arial"/>
                <w:b/>
                <w:szCs w:val="22"/>
              </w:rPr>
              <w:t>Tgl</w:t>
            </w:r>
            <w:proofErr w:type="spellEnd"/>
            <w:r w:rsidRPr="00827E31">
              <w:rPr>
                <w:rFonts w:ascii="Arial" w:eastAsia="Arial" w:hAnsi="Arial" w:cs="Arial"/>
                <w:b/>
                <w:szCs w:val="22"/>
              </w:rPr>
              <w:t>.</w:t>
            </w:r>
            <w:r w:rsidRPr="00827E31">
              <w:rPr>
                <w:rFonts w:ascii="Arial" w:eastAsia="Arial" w:hAnsi="Arial" w:cs="Arial"/>
                <w:b/>
                <w:spacing w:val="-4"/>
                <w:szCs w:val="22"/>
              </w:rPr>
              <w:t xml:space="preserve"> </w:t>
            </w:r>
            <w:r w:rsidRPr="00827E31">
              <w:rPr>
                <w:rFonts w:ascii="Arial" w:eastAsia="Arial" w:hAnsi="Arial" w:cs="Arial"/>
                <w:b/>
                <w:spacing w:val="-1"/>
                <w:szCs w:val="22"/>
              </w:rPr>
              <w:t>S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K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B94741" w14:textId="77777777" w:rsidR="0022388C" w:rsidRPr="00827E31" w:rsidRDefault="0022388C" w:rsidP="00827E31">
            <w:pPr>
              <w:ind w:right="120"/>
              <w:rPr>
                <w:szCs w:val="22"/>
              </w:rPr>
            </w:pPr>
          </w:p>
          <w:p w14:paraId="53EF861E" w14:textId="77777777" w:rsidR="0022388C" w:rsidRPr="00827E31" w:rsidRDefault="009E08DF" w:rsidP="00827E31">
            <w:pPr>
              <w:ind w:left="90" w:right="120"/>
              <w:jc w:val="center"/>
              <w:rPr>
                <w:rFonts w:ascii="Arial" w:eastAsia="Arial" w:hAnsi="Arial" w:cs="Arial"/>
                <w:szCs w:val="22"/>
              </w:rPr>
            </w:pPr>
            <w:proofErr w:type="spellStart"/>
            <w:r w:rsidRPr="00827E31">
              <w:rPr>
                <w:rFonts w:ascii="Arial" w:eastAsia="Arial" w:hAnsi="Arial" w:cs="Arial"/>
                <w:b/>
                <w:szCs w:val="22"/>
              </w:rPr>
              <w:t>Tgl</w:t>
            </w:r>
            <w:proofErr w:type="spellEnd"/>
            <w:r w:rsidRPr="00827E31">
              <w:rPr>
                <w:rFonts w:ascii="Arial" w:eastAsia="Arial" w:hAnsi="Arial" w:cs="Arial"/>
                <w:b/>
                <w:szCs w:val="22"/>
              </w:rPr>
              <w:t xml:space="preserve">. </w:t>
            </w:r>
            <w:proofErr w:type="spellStart"/>
            <w:r w:rsidRPr="00827E31">
              <w:rPr>
                <w:rFonts w:ascii="Arial" w:eastAsia="Arial" w:hAnsi="Arial" w:cs="Arial"/>
                <w:b/>
                <w:szCs w:val="22"/>
              </w:rPr>
              <w:t>Kadalu</w:t>
            </w:r>
            <w:r w:rsidRPr="00827E31">
              <w:rPr>
                <w:rFonts w:ascii="Arial" w:eastAsia="Arial" w:hAnsi="Arial" w:cs="Arial"/>
                <w:b/>
                <w:spacing w:val="2"/>
                <w:szCs w:val="22"/>
              </w:rPr>
              <w:t>a</w:t>
            </w:r>
            <w:r w:rsidRPr="00827E31">
              <w:rPr>
                <w:rFonts w:ascii="Arial" w:eastAsia="Arial" w:hAnsi="Arial" w:cs="Arial"/>
                <w:b/>
                <w:spacing w:val="-1"/>
                <w:szCs w:val="22"/>
              </w:rPr>
              <w:t>r</w:t>
            </w:r>
            <w:r w:rsidRPr="00827E31">
              <w:rPr>
                <w:rFonts w:ascii="Arial" w:eastAsia="Arial" w:hAnsi="Arial" w:cs="Arial"/>
                <w:b/>
                <w:szCs w:val="22"/>
              </w:rPr>
              <w:t>sa</w:t>
            </w:r>
            <w:proofErr w:type="spellEnd"/>
          </w:p>
        </w:tc>
        <w:tc>
          <w:tcPr>
            <w:tcW w:w="16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6F91055" w14:textId="77777777" w:rsidR="0022388C" w:rsidRPr="00827E31" w:rsidRDefault="0022388C" w:rsidP="00827E31">
            <w:pPr>
              <w:rPr>
                <w:szCs w:val="22"/>
              </w:rPr>
            </w:pPr>
          </w:p>
        </w:tc>
      </w:tr>
      <w:tr w:rsidR="0022388C" w14:paraId="6C7C13D0" w14:textId="77777777" w:rsidTr="00827E31">
        <w:trPr>
          <w:trHeight w:hRule="exact" w:val="246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48C5246" w14:textId="77777777" w:rsidR="0022388C" w:rsidRPr="00827E31" w:rsidRDefault="009E08DF" w:rsidP="00827E31">
            <w:pPr>
              <w:ind w:left="173" w:right="175"/>
              <w:jc w:val="center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w w:val="99"/>
                <w:position w:val="-1"/>
                <w:szCs w:val="22"/>
              </w:rPr>
              <w:t>1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3D1F3F" w14:textId="77777777" w:rsidR="0022388C" w:rsidRPr="00827E31" w:rsidRDefault="009E08DF" w:rsidP="00827E31">
            <w:pPr>
              <w:ind w:left="622" w:right="627"/>
              <w:jc w:val="center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w w:val="99"/>
                <w:position w:val="-1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1E4893A" w14:textId="77777777" w:rsidR="0022388C" w:rsidRPr="00827E31" w:rsidRDefault="009E08DF" w:rsidP="00827E31">
            <w:pPr>
              <w:ind w:left="826" w:right="825"/>
              <w:jc w:val="center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w w:val="99"/>
                <w:position w:val="-1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717201" w14:textId="77777777" w:rsidR="0022388C" w:rsidRPr="00827E31" w:rsidRDefault="009E08DF" w:rsidP="00827E31">
            <w:pPr>
              <w:ind w:left="540" w:right="542"/>
              <w:jc w:val="center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w w:val="99"/>
                <w:position w:val="-1"/>
                <w:szCs w:val="22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62F5478" w14:textId="77777777" w:rsidR="0022388C" w:rsidRPr="00827E31" w:rsidRDefault="009E08DF" w:rsidP="00827E31">
            <w:pPr>
              <w:ind w:left="470" w:right="473"/>
              <w:jc w:val="center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w w:val="99"/>
                <w:position w:val="-1"/>
                <w:szCs w:val="22"/>
              </w:rPr>
              <w:t>5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0C88412" w14:textId="77777777" w:rsidR="0022388C" w:rsidRPr="00827E31" w:rsidRDefault="009E08DF" w:rsidP="00827E31">
            <w:pPr>
              <w:ind w:left="610" w:right="617"/>
              <w:jc w:val="center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w w:val="99"/>
                <w:position w:val="-1"/>
                <w:szCs w:val="22"/>
              </w:rPr>
              <w:t>6</w:t>
            </w:r>
          </w:p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7F5F68" w14:textId="77777777" w:rsidR="0022388C" w:rsidRPr="00827E31" w:rsidRDefault="009E08DF" w:rsidP="00827E31">
            <w:pPr>
              <w:ind w:left="612" w:right="612"/>
              <w:jc w:val="center"/>
              <w:rPr>
                <w:rFonts w:ascii="Arial" w:eastAsia="Arial" w:hAnsi="Arial" w:cs="Arial"/>
                <w:szCs w:val="22"/>
              </w:rPr>
            </w:pPr>
            <w:r w:rsidRPr="00827E31">
              <w:rPr>
                <w:rFonts w:ascii="Arial" w:eastAsia="Arial" w:hAnsi="Arial" w:cs="Arial"/>
                <w:w w:val="99"/>
                <w:position w:val="-1"/>
                <w:szCs w:val="22"/>
              </w:rPr>
              <w:t>7</w:t>
            </w:r>
          </w:p>
        </w:tc>
      </w:tr>
      <w:tr w:rsidR="0022388C" w14:paraId="5FF85F22" w14:textId="77777777" w:rsidTr="00827E31">
        <w:trPr>
          <w:trHeight w:hRule="exact" w:val="245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0F64A" w14:textId="77777777" w:rsidR="0022388C" w:rsidRDefault="009E08DF">
            <w:pPr>
              <w:spacing w:before="3"/>
              <w:ind w:left="173" w:right="1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1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56C17" w14:textId="77777777" w:rsidR="0022388C" w:rsidRDefault="0022388C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0AE42" w14:textId="77777777" w:rsidR="0022388C" w:rsidRDefault="0022388C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9F638" w14:textId="77777777" w:rsidR="0022388C" w:rsidRDefault="0022388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76675" w14:textId="77777777" w:rsidR="0022388C" w:rsidRDefault="0022388C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28579" w14:textId="77777777" w:rsidR="0022388C" w:rsidRDefault="0022388C"/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74D2B" w14:textId="77777777" w:rsidR="0022388C" w:rsidRDefault="0022388C"/>
        </w:tc>
      </w:tr>
      <w:tr w:rsidR="0022388C" w14:paraId="747D0979" w14:textId="77777777" w:rsidTr="00827E31">
        <w:trPr>
          <w:trHeight w:hRule="exact" w:val="240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68693" w14:textId="77777777" w:rsidR="0022388C" w:rsidRDefault="009E08DF">
            <w:pPr>
              <w:spacing w:line="220" w:lineRule="exact"/>
              <w:ind w:left="173" w:right="1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2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58C78" w14:textId="77777777" w:rsidR="0022388C" w:rsidRDefault="0022388C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AB3FB" w14:textId="77777777" w:rsidR="0022388C" w:rsidRDefault="0022388C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77C99" w14:textId="77777777" w:rsidR="0022388C" w:rsidRDefault="0022388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3E04F" w14:textId="77777777" w:rsidR="0022388C" w:rsidRDefault="0022388C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111BD" w14:textId="77777777" w:rsidR="0022388C" w:rsidRDefault="0022388C"/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24DBC" w14:textId="77777777" w:rsidR="0022388C" w:rsidRDefault="0022388C"/>
        </w:tc>
      </w:tr>
      <w:tr w:rsidR="0022388C" w14:paraId="092A84DA" w14:textId="77777777" w:rsidTr="00827E31">
        <w:trPr>
          <w:trHeight w:hRule="exact" w:val="250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16189" w14:textId="77777777" w:rsidR="0022388C" w:rsidRDefault="009E08DF">
            <w:pPr>
              <w:spacing w:line="220" w:lineRule="exact"/>
              <w:ind w:left="146" w:right="1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...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7CB45" w14:textId="77777777" w:rsidR="0022388C" w:rsidRDefault="0022388C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DCB56" w14:textId="77777777" w:rsidR="0022388C" w:rsidRDefault="0022388C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EA810" w14:textId="77777777" w:rsidR="0022388C" w:rsidRDefault="0022388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25789" w14:textId="77777777" w:rsidR="0022388C" w:rsidRDefault="0022388C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507EC" w14:textId="77777777" w:rsidR="0022388C" w:rsidRDefault="0022388C"/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DCAD2" w14:textId="77777777" w:rsidR="0022388C" w:rsidRDefault="0022388C"/>
        </w:tc>
      </w:tr>
      <w:tr w:rsidR="0022388C" w14:paraId="03E49B18" w14:textId="77777777" w:rsidTr="00827E31">
        <w:trPr>
          <w:trHeight w:hRule="exact" w:val="250"/>
        </w:trPr>
        <w:tc>
          <w:tcPr>
            <w:tcW w:w="198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75944" w14:textId="77777777" w:rsidR="0022388C" w:rsidRDefault="009E08DF">
            <w:pPr>
              <w:spacing w:before="14"/>
              <w:ind w:left="63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Ju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lah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86247" w14:textId="77777777" w:rsidR="0022388C" w:rsidRDefault="0022388C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48F1469" w14:textId="77777777" w:rsidR="0022388C" w:rsidRDefault="0022388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00ED916" w14:textId="77777777" w:rsidR="0022388C" w:rsidRDefault="0022388C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14AAEBC6" w14:textId="77777777" w:rsidR="0022388C" w:rsidRDefault="0022388C"/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3C90B" w14:textId="77777777" w:rsidR="0022388C" w:rsidRDefault="0022388C"/>
        </w:tc>
      </w:tr>
    </w:tbl>
    <w:p w14:paraId="741E9100" w14:textId="77777777" w:rsidR="0022388C" w:rsidRDefault="009E08DF">
      <w:pPr>
        <w:spacing w:line="240" w:lineRule="exact"/>
        <w:ind w:left="149"/>
        <w:rPr>
          <w:rFonts w:ascii="Arial" w:eastAsia="Arial" w:hAnsi="Arial" w:cs="Arial"/>
          <w:szCs w:val="22"/>
        </w:rPr>
      </w:pPr>
      <w:proofErr w:type="spellStart"/>
      <w:r>
        <w:rPr>
          <w:rFonts w:ascii="Arial" w:eastAsia="Arial" w:hAnsi="Arial" w:cs="Arial"/>
          <w:spacing w:val="-1"/>
          <w:szCs w:val="22"/>
        </w:rPr>
        <w:t>K</w:t>
      </w:r>
      <w:r>
        <w:rPr>
          <w:rFonts w:ascii="Arial" w:eastAsia="Arial" w:hAnsi="Arial" w:cs="Arial"/>
          <w:szCs w:val="22"/>
        </w:rPr>
        <w:t>ete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a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g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proofErr w:type="spellEnd"/>
      <w:r>
        <w:rPr>
          <w:rFonts w:ascii="Arial" w:eastAsia="Arial" w:hAnsi="Arial" w:cs="Arial"/>
          <w:szCs w:val="22"/>
        </w:rPr>
        <w:t>:</w:t>
      </w:r>
    </w:p>
    <w:p w14:paraId="53ADB06C" w14:textId="77777777" w:rsidR="0022388C" w:rsidRDefault="009E08DF">
      <w:pPr>
        <w:spacing w:before="33"/>
        <w:ind w:left="149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)</w:t>
      </w:r>
      <w:r>
        <w:rPr>
          <w:rFonts w:ascii="Arial" w:eastAsia="Arial" w:hAnsi="Arial" w:cs="Arial"/>
          <w:spacing w:val="22"/>
          <w:position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Cs w:val="22"/>
        </w:rPr>
        <w:t>L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pacing w:val="1"/>
          <w:szCs w:val="22"/>
        </w:rPr>
        <w:t>m</w:t>
      </w:r>
      <w:r>
        <w:rPr>
          <w:rFonts w:ascii="Arial" w:eastAsia="Arial" w:hAnsi="Arial" w:cs="Arial"/>
          <w:szCs w:val="22"/>
        </w:rPr>
        <w:t>p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kan</w:t>
      </w:r>
      <w:proofErr w:type="spellEnd"/>
      <w:r>
        <w:rPr>
          <w:rFonts w:ascii="Arial" w:eastAsia="Arial" w:hAnsi="Arial" w:cs="Arial"/>
          <w:spacing w:val="1"/>
          <w:szCs w:val="22"/>
        </w:rPr>
        <w:t xml:space="preserve"> </w:t>
      </w:r>
      <w:proofErr w:type="spellStart"/>
      <w:r>
        <w:rPr>
          <w:rFonts w:ascii="Arial" w:eastAsia="Arial" w:hAnsi="Arial" w:cs="Arial"/>
          <w:szCs w:val="22"/>
        </w:rPr>
        <w:t>sa</w:t>
      </w:r>
      <w:r>
        <w:rPr>
          <w:rFonts w:ascii="Arial" w:eastAsia="Arial" w:hAnsi="Arial" w:cs="Arial"/>
          <w:spacing w:val="-1"/>
          <w:szCs w:val="22"/>
        </w:rPr>
        <w:t>li</w:t>
      </w:r>
      <w:r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proofErr w:type="spellEnd"/>
      <w:r>
        <w:rPr>
          <w:rFonts w:ascii="Arial" w:eastAsia="Arial" w:hAnsi="Arial" w:cs="Arial"/>
          <w:szCs w:val="22"/>
        </w:rPr>
        <w:t xml:space="preserve"> S</w:t>
      </w:r>
      <w:r>
        <w:rPr>
          <w:rFonts w:ascii="Arial" w:eastAsia="Arial" w:hAnsi="Arial" w:cs="Arial"/>
          <w:spacing w:val="-3"/>
          <w:szCs w:val="22"/>
        </w:rPr>
        <w:t>u</w:t>
      </w:r>
      <w:r>
        <w:rPr>
          <w:rFonts w:ascii="Arial" w:eastAsia="Arial" w:hAnsi="Arial" w:cs="Arial"/>
          <w:spacing w:val="-2"/>
          <w:szCs w:val="22"/>
        </w:rPr>
        <w:t>r</w:t>
      </w:r>
      <w:r>
        <w:rPr>
          <w:rFonts w:ascii="Arial" w:eastAsia="Arial" w:hAnsi="Arial" w:cs="Arial"/>
          <w:szCs w:val="22"/>
        </w:rPr>
        <w:t>at</w:t>
      </w:r>
      <w:r>
        <w:rPr>
          <w:rFonts w:ascii="Arial" w:eastAsia="Arial" w:hAnsi="Arial" w:cs="Arial"/>
          <w:spacing w:val="2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K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pacing w:val="-3"/>
          <w:szCs w:val="22"/>
        </w:rPr>
        <w:t>u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zCs w:val="22"/>
        </w:rPr>
        <w:t>us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 xml:space="preserve">n </w:t>
      </w:r>
      <w:proofErr w:type="spellStart"/>
      <w:r>
        <w:rPr>
          <w:rFonts w:ascii="Arial" w:eastAsia="Arial" w:hAnsi="Arial" w:cs="Arial"/>
          <w:szCs w:val="22"/>
        </w:rPr>
        <w:t>Pe</w:t>
      </w:r>
      <w:r>
        <w:rPr>
          <w:rFonts w:ascii="Arial" w:eastAsia="Arial" w:hAnsi="Arial" w:cs="Arial"/>
          <w:spacing w:val="-1"/>
          <w:szCs w:val="22"/>
        </w:rPr>
        <w:t>n</w:t>
      </w:r>
      <w:r>
        <w:rPr>
          <w:rFonts w:ascii="Arial" w:eastAsia="Arial" w:hAnsi="Arial" w:cs="Arial"/>
          <w:szCs w:val="22"/>
        </w:rPr>
        <w:t>d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an</w:t>
      </w:r>
      <w:proofErr w:type="spellEnd"/>
      <w:r>
        <w:rPr>
          <w:rFonts w:ascii="Arial" w:eastAsia="Arial" w:hAnsi="Arial" w:cs="Arial"/>
          <w:spacing w:val="-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>erguruan</w:t>
      </w:r>
      <w:proofErr w:type="spellEnd"/>
      <w:r>
        <w:rPr>
          <w:rFonts w:ascii="Arial" w:eastAsia="Arial" w:hAnsi="Arial" w:cs="Arial"/>
          <w:szCs w:val="22"/>
        </w:rPr>
        <w:t xml:space="preserve"> T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pacing w:val="-1"/>
          <w:szCs w:val="22"/>
        </w:rPr>
        <w:t>g</w:t>
      </w:r>
      <w:r>
        <w:rPr>
          <w:rFonts w:ascii="Arial" w:eastAsia="Arial" w:hAnsi="Arial" w:cs="Arial"/>
          <w:szCs w:val="22"/>
        </w:rPr>
        <w:t>g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.</w:t>
      </w:r>
    </w:p>
    <w:p w14:paraId="49561027" w14:textId="77777777" w:rsidR="0022388C" w:rsidRDefault="009E08DF">
      <w:pPr>
        <w:spacing w:before="32"/>
        <w:ind w:left="149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2</w:t>
      </w:r>
      <w:r>
        <w:rPr>
          <w:rFonts w:ascii="Arial" w:eastAsia="Arial" w:hAnsi="Arial" w:cs="Arial"/>
          <w:position w:val="8"/>
          <w:sz w:val="14"/>
          <w:szCs w:val="14"/>
        </w:rPr>
        <w:t>)</w:t>
      </w:r>
      <w:r>
        <w:rPr>
          <w:rFonts w:ascii="Arial" w:eastAsia="Arial" w:hAnsi="Arial" w:cs="Arial"/>
          <w:spacing w:val="22"/>
          <w:position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Cs w:val="22"/>
        </w:rPr>
        <w:t>L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pacing w:val="1"/>
          <w:szCs w:val="22"/>
        </w:rPr>
        <w:t>m</w:t>
      </w:r>
      <w:r>
        <w:rPr>
          <w:rFonts w:ascii="Arial" w:eastAsia="Arial" w:hAnsi="Arial" w:cs="Arial"/>
          <w:szCs w:val="22"/>
        </w:rPr>
        <w:t>p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kan</w:t>
      </w:r>
      <w:proofErr w:type="spellEnd"/>
      <w:r>
        <w:rPr>
          <w:rFonts w:ascii="Arial" w:eastAsia="Arial" w:hAnsi="Arial" w:cs="Arial"/>
          <w:spacing w:val="1"/>
          <w:szCs w:val="22"/>
        </w:rPr>
        <w:t xml:space="preserve"> </w:t>
      </w:r>
      <w:proofErr w:type="spellStart"/>
      <w:r>
        <w:rPr>
          <w:rFonts w:ascii="Arial" w:eastAsia="Arial" w:hAnsi="Arial" w:cs="Arial"/>
          <w:szCs w:val="22"/>
        </w:rPr>
        <w:t>sa</w:t>
      </w:r>
      <w:r>
        <w:rPr>
          <w:rFonts w:ascii="Arial" w:eastAsia="Arial" w:hAnsi="Arial" w:cs="Arial"/>
          <w:spacing w:val="-1"/>
          <w:szCs w:val="22"/>
        </w:rPr>
        <w:t>li</w:t>
      </w:r>
      <w:r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proofErr w:type="spellEnd"/>
      <w:r>
        <w:rPr>
          <w:rFonts w:ascii="Arial" w:eastAsia="Arial" w:hAnsi="Arial" w:cs="Arial"/>
          <w:szCs w:val="22"/>
        </w:rPr>
        <w:t xml:space="preserve"> S</w:t>
      </w:r>
      <w:r>
        <w:rPr>
          <w:rFonts w:ascii="Arial" w:eastAsia="Arial" w:hAnsi="Arial" w:cs="Arial"/>
          <w:spacing w:val="-3"/>
          <w:szCs w:val="22"/>
        </w:rPr>
        <w:t>u</w:t>
      </w:r>
      <w:r>
        <w:rPr>
          <w:rFonts w:ascii="Arial" w:eastAsia="Arial" w:hAnsi="Arial" w:cs="Arial"/>
          <w:spacing w:val="-2"/>
          <w:szCs w:val="22"/>
        </w:rPr>
        <w:t>r</w:t>
      </w:r>
      <w:r>
        <w:rPr>
          <w:rFonts w:ascii="Arial" w:eastAsia="Arial" w:hAnsi="Arial" w:cs="Arial"/>
          <w:szCs w:val="22"/>
        </w:rPr>
        <w:t>at</w:t>
      </w:r>
      <w:r>
        <w:rPr>
          <w:rFonts w:ascii="Arial" w:eastAsia="Arial" w:hAnsi="Arial" w:cs="Arial"/>
          <w:spacing w:val="2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K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pacing w:val="-3"/>
          <w:szCs w:val="22"/>
        </w:rPr>
        <w:t>u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zCs w:val="22"/>
        </w:rPr>
        <w:t>us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pacing w:val="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pacing w:val="-3"/>
          <w:szCs w:val="22"/>
        </w:rPr>
        <w:t>e</w:t>
      </w:r>
      <w:r>
        <w:rPr>
          <w:rFonts w:ascii="Arial" w:eastAsia="Arial" w:hAnsi="Arial" w:cs="Arial"/>
          <w:spacing w:val="1"/>
          <w:szCs w:val="22"/>
        </w:rPr>
        <w:t>m</w:t>
      </w:r>
      <w:r>
        <w:rPr>
          <w:rFonts w:ascii="Arial" w:eastAsia="Arial" w:hAnsi="Arial" w:cs="Arial"/>
          <w:szCs w:val="22"/>
        </w:rPr>
        <w:t>b</w:t>
      </w:r>
      <w:r>
        <w:rPr>
          <w:rFonts w:ascii="Arial" w:eastAsia="Arial" w:hAnsi="Arial" w:cs="Arial"/>
          <w:spacing w:val="-1"/>
          <w:szCs w:val="22"/>
        </w:rPr>
        <w:t>u</w:t>
      </w:r>
      <w:r>
        <w:rPr>
          <w:rFonts w:ascii="Arial" w:eastAsia="Arial" w:hAnsi="Arial" w:cs="Arial"/>
          <w:szCs w:val="22"/>
        </w:rPr>
        <w:t>ka</w:t>
      </w:r>
      <w:r>
        <w:rPr>
          <w:rFonts w:ascii="Arial" w:eastAsia="Arial" w:hAnsi="Arial" w:cs="Arial"/>
          <w:spacing w:val="-3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proofErr w:type="spellEnd"/>
      <w:r>
        <w:rPr>
          <w:rFonts w:ascii="Arial" w:eastAsia="Arial" w:hAnsi="Arial" w:cs="Arial"/>
          <w:szCs w:val="22"/>
        </w:rPr>
        <w:t xml:space="preserve"> Prog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pacing w:val="-3"/>
          <w:szCs w:val="22"/>
        </w:rPr>
        <w:t>a</w:t>
      </w:r>
      <w:r>
        <w:rPr>
          <w:rFonts w:ascii="Arial" w:eastAsia="Arial" w:hAnsi="Arial" w:cs="Arial"/>
          <w:szCs w:val="22"/>
        </w:rPr>
        <w:t xml:space="preserve">m </w:t>
      </w:r>
      <w:proofErr w:type="spellStart"/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zCs w:val="22"/>
        </w:rPr>
        <w:t>u</w:t>
      </w:r>
      <w:r>
        <w:rPr>
          <w:rFonts w:ascii="Arial" w:eastAsia="Arial" w:hAnsi="Arial" w:cs="Arial"/>
          <w:spacing w:val="-1"/>
          <w:szCs w:val="22"/>
        </w:rPr>
        <w:t>d</w:t>
      </w:r>
      <w:r>
        <w:rPr>
          <w:rFonts w:ascii="Arial" w:eastAsia="Arial" w:hAnsi="Arial" w:cs="Arial"/>
          <w:szCs w:val="22"/>
        </w:rPr>
        <w:t>i</w:t>
      </w:r>
      <w:proofErr w:type="spellEnd"/>
      <w:r>
        <w:rPr>
          <w:rFonts w:ascii="Arial" w:eastAsia="Arial" w:hAnsi="Arial" w:cs="Arial"/>
          <w:szCs w:val="22"/>
        </w:rPr>
        <w:t>.</w:t>
      </w:r>
    </w:p>
    <w:p w14:paraId="05B677BF" w14:textId="77777777" w:rsidR="0022388C" w:rsidRDefault="009E08DF">
      <w:pPr>
        <w:spacing w:before="35"/>
        <w:ind w:left="149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3</w:t>
      </w:r>
      <w:r>
        <w:rPr>
          <w:rFonts w:ascii="Arial" w:eastAsia="Arial" w:hAnsi="Arial" w:cs="Arial"/>
          <w:position w:val="8"/>
          <w:sz w:val="14"/>
          <w:szCs w:val="14"/>
        </w:rPr>
        <w:t>)</w:t>
      </w:r>
      <w:r>
        <w:rPr>
          <w:rFonts w:ascii="Arial" w:eastAsia="Arial" w:hAnsi="Arial" w:cs="Arial"/>
          <w:spacing w:val="22"/>
          <w:position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Cs w:val="22"/>
        </w:rPr>
        <w:t>L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pacing w:val="1"/>
          <w:szCs w:val="22"/>
        </w:rPr>
        <w:t>m</w:t>
      </w:r>
      <w:r>
        <w:rPr>
          <w:rFonts w:ascii="Arial" w:eastAsia="Arial" w:hAnsi="Arial" w:cs="Arial"/>
          <w:szCs w:val="22"/>
        </w:rPr>
        <w:t>p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kan</w:t>
      </w:r>
      <w:proofErr w:type="spellEnd"/>
      <w:r>
        <w:rPr>
          <w:rFonts w:ascii="Arial" w:eastAsia="Arial" w:hAnsi="Arial" w:cs="Arial"/>
          <w:spacing w:val="1"/>
          <w:szCs w:val="22"/>
        </w:rPr>
        <w:t xml:space="preserve"> </w:t>
      </w:r>
      <w:proofErr w:type="spellStart"/>
      <w:r>
        <w:rPr>
          <w:rFonts w:ascii="Arial" w:eastAsia="Arial" w:hAnsi="Arial" w:cs="Arial"/>
          <w:szCs w:val="22"/>
        </w:rPr>
        <w:t>sa</w:t>
      </w:r>
      <w:r>
        <w:rPr>
          <w:rFonts w:ascii="Arial" w:eastAsia="Arial" w:hAnsi="Arial" w:cs="Arial"/>
          <w:spacing w:val="-1"/>
          <w:szCs w:val="22"/>
        </w:rPr>
        <w:t>li</w:t>
      </w:r>
      <w:r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n</w:t>
      </w:r>
      <w:proofErr w:type="spellEnd"/>
      <w:r>
        <w:rPr>
          <w:rFonts w:ascii="Arial" w:eastAsia="Arial" w:hAnsi="Arial" w:cs="Arial"/>
          <w:szCs w:val="22"/>
        </w:rPr>
        <w:t xml:space="preserve"> S</w:t>
      </w:r>
      <w:r>
        <w:rPr>
          <w:rFonts w:ascii="Arial" w:eastAsia="Arial" w:hAnsi="Arial" w:cs="Arial"/>
          <w:spacing w:val="-3"/>
          <w:szCs w:val="22"/>
        </w:rPr>
        <w:t>u</w:t>
      </w:r>
      <w:r>
        <w:rPr>
          <w:rFonts w:ascii="Arial" w:eastAsia="Arial" w:hAnsi="Arial" w:cs="Arial"/>
          <w:spacing w:val="-2"/>
          <w:szCs w:val="22"/>
        </w:rPr>
        <w:t>r</w:t>
      </w:r>
      <w:r>
        <w:rPr>
          <w:rFonts w:ascii="Arial" w:eastAsia="Arial" w:hAnsi="Arial" w:cs="Arial"/>
          <w:szCs w:val="22"/>
        </w:rPr>
        <w:t>at</w:t>
      </w:r>
      <w:r>
        <w:rPr>
          <w:rFonts w:ascii="Arial" w:eastAsia="Arial" w:hAnsi="Arial" w:cs="Arial"/>
          <w:spacing w:val="2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K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pacing w:val="-3"/>
          <w:szCs w:val="22"/>
        </w:rPr>
        <w:t>u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zCs w:val="22"/>
        </w:rPr>
        <w:t>us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 xml:space="preserve">n </w:t>
      </w:r>
      <w:proofErr w:type="spellStart"/>
      <w:r>
        <w:rPr>
          <w:rFonts w:ascii="Arial" w:eastAsia="Arial" w:hAnsi="Arial" w:cs="Arial"/>
          <w:szCs w:val="22"/>
        </w:rPr>
        <w:t>A</w:t>
      </w:r>
      <w:r>
        <w:rPr>
          <w:rFonts w:ascii="Arial" w:eastAsia="Arial" w:hAnsi="Arial" w:cs="Arial"/>
          <w:spacing w:val="-3"/>
          <w:szCs w:val="22"/>
        </w:rPr>
        <w:t>k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e</w:t>
      </w:r>
      <w:r>
        <w:rPr>
          <w:rFonts w:ascii="Arial" w:eastAsia="Arial" w:hAnsi="Arial" w:cs="Arial"/>
          <w:spacing w:val="-1"/>
          <w:szCs w:val="22"/>
        </w:rPr>
        <w:t>di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zCs w:val="22"/>
        </w:rPr>
        <w:t>asi</w:t>
      </w:r>
      <w:proofErr w:type="spellEnd"/>
      <w:r>
        <w:rPr>
          <w:rFonts w:ascii="Arial" w:eastAsia="Arial" w:hAnsi="Arial" w:cs="Arial"/>
          <w:spacing w:val="-2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o</w:t>
      </w:r>
      <w:r>
        <w:rPr>
          <w:rFonts w:ascii="Arial" w:eastAsia="Arial" w:hAnsi="Arial" w:cs="Arial"/>
          <w:spacing w:val="-1"/>
          <w:szCs w:val="22"/>
        </w:rPr>
        <w:t>g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zCs w:val="22"/>
        </w:rPr>
        <w:t>am</w:t>
      </w:r>
      <w:r>
        <w:rPr>
          <w:rFonts w:ascii="Arial" w:eastAsia="Arial" w:hAnsi="Arial" w:cs="Arial"/>
          <w:spacing w:val="-1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zCs w:val="22"/>
        </w:rPr>
        <w:t>u</w:t>
      </w:r>
      <w:r>
        <w:rPr>
          <w:rFonts w:ascii="Arial" w:eastAsia="Arial" w:hAnsi="Arial" w:cs="Arial"/>
          <w:spacing w:val="-1"/>
          <w:szCs w:val="22"/>
        </w:rPr>
        <w:t>d</w:t>
      </w:r>
      <w:r>
        <w:rPr>
          <w:rFonts w:ascii="Arial" w:eastAsia="Arial" w:hAnsi="Arial" w:cs="Arial"/>
          <w:szCs w:val="22"/>
        </w:rPr>
        <w:t>i</w:t>
      </w:r>
      <w:proofErr w:type="spellEnd"/>
      <w:r>
        <w:rPr>
          <w:rFonts w:ascii="Arial" w:eastAsia="Arial" w:hAnsi="Arial" w:cs="Arial"/>
          <w:spacing w:val="-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pacing w:val="-3"/>
          <w:szCs w:val="22"/>
        </w:rPr>
        <w:t>e</w:t>
      </w:r>
      <w:r>
        <w:rPr>
          <w:rFonts w:ascii="Arial" w:eastAsia="Arial" w:hAnsi="Arial" w:cs="Arial"/>
          <w:spacing w:val="4"/>
          <w:szCs w:val="22"/>
        </w:rPr>
        <w:t>r</w:t>
      </w:r>
      <w:r>
        <w:rPr>
          <w:rFonts w:ascii="Arial" w:eastAsia="Arial" w:hAnsi="Arial" w:cs="Arial"/>
          <w:szCs w:val="22"/>
        </w:rPr>
        <w:t>b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pacing w:val="1"/>
          <w:szCs w:val="22"/>
        </w:rPr>
        <w:t>r</w:t>
      </w:r>
      <w:r>
        <w:rPr>
          <w:rFonts w:ascii="Arial" w:eastAsia="Arial" w:hAnsi="Arial" w:cs="Arial"/>
          <w:spacing w:val="-2"/>
          <w:szCs w:val="22"/>
        </w:rPr>
        <w:t>u</w:t>
      </w:r>
      <w:proofErr w:type="spellEnd"/>
      <w:r>
        <w:rPr>
          <w:rFonts w:ascii="Arial" w:eastAsia="Arial" w:hAnsi="Arial" w:cs="Arial"/>
          <w:szCs w:val="22"/>
        </w:rPr>
        <w:t>.</w:t>
      </w:r>
    </w:p>
    <w:p w14:paraId="441C8A1E" w14:textId="77777777" w:rsidR="0022388C" w:rsidRDefault="009E08DF">
      <w:pPr>
        <w:spacing w:before="32"/>
        <w:ind w:left="149"/>
        <w:rPr>
          <w:rFonts w:ascii="Arial" w:eastAsia="Arial" w:hAnsi="Arial" w:cs="Arial"/>
          <w:szCs w:val="22"/>
        </w:rPr>
        <w:sectPr w:rsidR="0022388C">
          <w:footerReference w:type="default" r:id="rId12"/>
          <w:pgSz w:w="11920" w:h="16840"/>
          <w:pgMar w:top="1560" w:right="1140" w:bottom="280" w:left="1440" w:header="0" w:footer="795" w:gutter="0"/>
          <w:cols w:space="720"/>
        </w:sect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4</w:t>
      </w:r>
      <w:r>
        <w:rPr>
          <w:rFonts w:ascii="Arial" w:eastAsia="Arial" w:hAnsi="Arial" w:cs="Arial"/>
          <w:position w:val="8"/>
          <w:sz w:val="14"/>
          <w:szCs w:val="14"/>
        </w:rPr>
        <w:t>)</w:t>
      </w:r>
      <w:r>
        <w:rPr>
          <w:rFonts w:ascii="Arial" w:eastAsia="Arial" w:hAnsi="Arial" w:cs="Arial"/>
          <w:spacing w:val="-2"/>
          <w:position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2"/>
        </w:rPr>
        <w:t>D</w:t>
      </w:r>
      <w:r>
        <w:rPr>
          <w:rFonts w:ascii="Arial" w:eastAsia="Arial" w:hAnsi="Arial" w:cs="Arial"/>
          <w:spacing w:val="-1"/>
          <w:szCs w:val="22"/>
        </w:rPr>
        <w:t>ii</w:t>
      </w:r>
      <w:r>
        <w:rPr>
          <w:rFonts w:ascii="Arial" w:eastAsia="Arial" w:hAnsi="Arial" w:cs="Arial"/>
          <w:szCs w:val="22"/>
        </w:rPr>
        <w:t>si</w:t>
      </w:r>
      <w:proofErr w:type="spellEnd"/>
      <w:r>
        <w:rPr>
          <w:rFonts w:ascii="Arial" w:eastAsia="Arial" w:hAnsi="Arial" w:cs="Arial"/>
          <w:szCs w:val="22"/>
        </w:rPr>
        <w:t xml:space="preserve"> </w:t>
      </w:r>
      <w:proofErr w:type="spellStart"/>
      <w:r>
        <w:rPr>
          <w:rFonts w:ascii="Arial" w:eastAsia="Arial" w:hAnsi="Arial" w:cs="Arial"/>
          <w:szCs w:val="22"/>
        </w:rPr>
        <w:t>d</w:t>
      </w:r>
      <w:r>
        <w:rPr>
          <w:rFonts w:ascii="Arial" w:eastAsia="Arial" w:hAnsi="Arial" w:cs="Arial"/>
          <w:spacing w:val="-1"/>
          <w:szCs w:val="22"/>
        </w:rPr>
        <w:t>e</w:t>
      </w:r>
      <w:r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pacing w:val="-1"/>
          <w:szCs w:val="22"/>
        </w:rPr>
        <w:t>g</w:t>
      </w:r>
      <w:r>
        <w:rPr>
          <w:rFonts w:ascii="Arial" w:eastAsia="Arial" w:hAnsi="Arial" w:cs="Arial"/>
          <w:szCs w:val="22"/>
        </w:rPr>
        <w:t>an</w:t>
      </w:r>
      <w:proofErr w:type="spellEnd"/>
      <w:r>
        <w:rPr>
          <w:rFonts w:ascii="Arial" w:eastAsia="Arial" w:hAnsi="Arial" w:cs="Arial"/>
          <w:spacing w:val="1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2"/>
        </w:rPr>
        <w:t>j</w:t>
      </w:r>
      <w:r>
        <w:rPr>
          <w:rFonts w:ascii="Arial" w:eastAsia="Arial" w:hAnsi="Arial" w:cs="Arial"/>
          <w:szCs w:val="22"/>
        </w:rPr>
        <w:t>uml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h</w:t>
      </w:r>
      <w:proofErr w:type="spellEnd"/>
      <w:r>
        <w:rPr>
          <w:rFonts w:ascii="Arial" w:eastAsia="Arial" w:hAnsi="Arial" w:cs="Arial"/>
          <w:spacing w:val="-1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2"/>
        </w:rPr>
        <w:t>m</w:t>
      </w:r>
      <w:r>
        <w:rPr>
          <w:rFonts w:ascii="Arial" w:eastAsia="Arial" w:hAnsi="Arial" w:cs="Arial"/>
          <w:spacing w:val="-3"/>
          <w:szCs w:val="22"/>
        </w:rPr>
        <w:t>a</w:t>
      </w:r>
      <w:r>
        <w:rPr>
          <w:rFonts w:ascii="Arial" w:eastAsia="Arial" w:hAnsi="Arial" w:cs="Arial"/>
          <w:szCs w:val="22"/>
        </w:rPr>
        <w:t>h</w:t>
      </w:r>
      <w:r>
        <w:rPr>
          <w:rFonts w:ascii="Arial" w:eastAsia="Arial" w:hAnsi="Arial" w:cs="Arial"/>
          <w:spacing w:val="-1"/>
          <w:szCs w:val="22"/>
        </w:rPr>
        <w:t>a</w:t>
      </w:r>
      <w:r>
        <w:rPr>
          <w:rFonts w:ascii="Arial" w:eastAsia="Arial" w:hAnsi="Arial" w:cs="Arial"/>
          <w:szCs w:val="22"/>
        </w:rPr>
        <w:t>s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s</w:t>
      </w:r>
      <w:r>
        <w:rPr>
          <w:rFonts w:ascii="Arial" w:eastAsia="Arial" w:hAnsi="Arial" w:cs="Arial"/>
          <w:spacing w:val="-1"/>
          <w:szCs w:val="22"/>
        </w:rPr>
        <w:t>w</w:t>
      </w:r>
      <w:r>
        <w:rPr>
          <w:rFonts w:ascii="Arial" w:eastAsia="Arial" w:hAnsi="Arial" w:cs="Arial"/>
          <w:szCs w:val="22"/>
        </w:rPr>
        <w:t>a</w:t>
      </w:r>
      <w:proofErr w:type="spellEnd"/>
      <w:r>
        <w:rPr>
          <w:rFonts w:ascii="Arial" w:eastAsia="Arial" w:hAnsi="Arial" w:cs="Arial"/>
          <w:szCs w:val="22"/>
        </w:rPr>
        <w:t xml:space="preserve"> </w:t>
      </w:r>
      <w:proofErr w:type="spellStart"/>
      <w:r>
        <w:rPr>
          <w:rFonts w:ascii="Arial" w:eastAsia="Arial" w:hAnsi="Arial" w:cs="Arial"/>
          <w:szCs w:val="22"/>
        </w:rPr>
        <w:t>ak</w:t>
      </w:r>
      <w:r>
        <w:rPr>
          <w:rFonts w:ascii="Arial" w:eastAsia="Arial" w:hAnsi="Arial" w:cs="Arial"/>
          <w:spacing w:val="1"/>
          <w:szCs w:val="22"/>
        </w:rPr>
        <w:t>t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f</w:t>
      </w:r>
      <w:proofErr w:type="spellEnd"/>
      <w:r>
        <w:rPr>
          <w:rFonts w:ascii="Arial" w:eastAsia="Arial" w:hAnsi="Arial" w:cs="Arial"/>
          <w:szCs w:val="22"/>
        </w:rPr>
        <w:t xml:space="preserve"> di </w:t>
      </w:r>
      <w:r>
        <w:rPr>
          <w:rFonts w:ascii="Arial" w:eastAsia="Arial" w:hAnsi="Arial" w:cs="Arial"/>
          <w:spacing w:val="1"/>
          <w:szCs w:val="22"/>
        </w:rPr>
        <w:t>m</w:t>
      </w:r>
      <w:r>
        <w:rPr>
          <w:rFonts w:ascii="Arial" w:eastAsia="Arial" w:hAnsi="Arial" w:cs="Arial"/>
          <w:szCs w:val="22"/>
        </w:rPr>
        <w:t>as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ng</w:t>
      </w:r>
      <w:r>
        <w:rPr>
          <w:rFonts w:ascii="Arial" w:eastAsia="Arial" w:hAnsi="Arial" w:cs="Arial"/>
          <w:spacing w:val="-2"/>
          <w:szCs w:val="22"/>
        </w:rPr>
        <w:t>-</w:t>
      </w:r>
      <w:r>
        <w:rPr>
          <w:rFonts w:ascii="Arial" w:eastAsia="Arial" w:hAnsi="Arial" w:cs="Arial"/>
          <w:spacing w:val="1"/>
          <w:szCs w:val="22"/>
        </w:rPr>
        <w:t>m</w:t>
      </w:r>
      <w:r>
        <w:rPr>
          <w:rFonts w:ascii="Arial" w:eastAsia="Arial" w:hAnsi="Arial" w:cs="Arial"/>
          <w:szCs w:val="22"/>
        </w:rPr>
        <w:t>as</w:t>
      </w:r>
      <w:r>
        <w:rPr>
          <w:rFonts w:ascii="Arial" w:eastAsia="Arial" w:hAnsi="Arial" w:cs="Arial"/>
          <w:spacing w:val="-1"/>
          <w:szCs w:val="22"/>
        </w:rPr>
        <w:t>i</w:t>
      </w:r>
      <w:r>
        <w:rPr>
          <w:rFonts w:ascii="Arial" w:eastAsia="Arial" w:hAnsi="Arial" w:cs="Arial"/>
          <w:szCs w:val="22"/>
        </w:rPr>
        <w:t>ng</w:t>
      </w:r>
      <w:r>
        <w:rPr>
          <w:rFonts w:ascii="Arial" w:eastAsia="Arial" w:hAnsi="Arial" w:cs="Arial"/>
          <w:spacing w:val="1"/>
          <w:szCs w:val="22"/>
        </w:rPr>
        <w:t xml:space="preserve"> </w:t>
      </w:r>
      <w:r>
        <w:rPr>
          <w:rFonts w:ascii="Arial" w:eastAsia="Arial" w:hAnsi="Arial" w:cs="Arial"/>
          <w:spacing w:val="-1"/>
          <w:szCs w:val="22"/>
        </w:rPr>
        <w:t>P</w:t>
      </w:r>
      <w:r>
        <w:rPr>
          <w:rFonts w:ascii="Arial" w:eastAsia="Arial" w:hAnsi="Arial" w:cs="Arial"/>
          <w:szCs w:val="22"/>
        </w:rPr>
        <w:t xml:space="preserve">S </w:t>
      </w:r>
      <w:proofErr w:type="spellStart"/>
      <w:r>
        <w:rPr>
          <w:rFonts w:ascii="Arial" w:eastAsia="Arial" w:hAnsi="Arial" w:cs="Arial"/>
          <w:szCs w:val="22"/>
        </w:rPr>
        <w:t>sa</w:t>
      </w:r>
      <w:r>
        <w:rPr>
          <w:rFonts w:ascii="Arial" w:eastAsia="Arial" w:hAnsi="Arial" w:cs="Arial"/>
          <w:spacing w:val="-3"/>
          <w:szCs w:val="22"/>
        </w:rPr>
        <w:t>a</w:t>
      </w:r>
      <w:r>
        <w:rPr>
          <w:rFonts w:ascii="Arial" w:eastAsia="Arial" w:hAnsi="Arial" w:cs="Arial"/>
          <w:szCs w:val="22"/>
        </w:rPr>
        <w:t>t</w:t>
      </w:r>
      <w:proofErr w:type="spellEnd"/>
      <w:r>
        <w:rPr>
          <w:rFonts w:ascii="Arial" w:eastAsia="Arial" w:hAnsi="Arial" w:cs="Arial"/>
          <w:szCs w:val="22"/>
        </w:rPr>
        <w:t xml:space="preserve"> T</w:t>
      </w:r>
      <w:r>
        <w:rPr>
          <w:rFonts w:ascii="Arial" w:eastAsia="Arial" w:hAnsi="Arial" w:cs="Arial"/>
          <w:spacing w:val="-1"/>
          <w:szCs w:val="22"/>
        </w:rPr>
        <w:t>S</w:t>
      </w:r>
      <w:r>
        <w:rPr>
          <w:rFonts w:ascii="Arial" w:eastAsia="Arial" w:hAnsi="Arial" w:cs="Arial"/>
          <w:szCs w:val="22"/>
        </w:rPr>
        <w:t>.</w:t>
      </w:r>
    </w:p>
    <w:p w14:paraId="15EB6F6D" w14:textId="77777777" w:rsidR="0022388C" w:rsidRDefault="0022388C">
      <w:pPr>
        <w:spacing w:before="9" w:line="120" w:lineRule="exact"/>
        <w:rPr>
          <w:sz w:val="12"/>
          <w:szCs w:val="12"/>
        </w:rPr>
      </w:pPr>
    </w:p>
    <w:p w14:paraId="041E69DD" w14:textId="77777777" w:rsidR="0022388C" w:rsidRDefault="009E08DF" w:rsidP="00827E31">
      <w:pPr>
        <w:pStyle w:val="Title"/>
      </w:pPr>
      <w:r>
        <w:t>IDEN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2"/>
        </w:rPr>
        <w:t>T</w:t>
      </w:r>
      <w:r>
        <w:t>AS</w:t>
      </w:r>
      <w:r>
        <w:rPr>
          <w:spacing w:val="-1"/>
        </w:rPr>
        <w:t xml:space="preserve"> </w:t>
      </w:r>
      <w:r>
        <w:t>TIM</w:t>
      </w:r>
      <w:r>
        <w:rPr>
          <w:spacing w:val="1"/>
        </w:rPr>
        <w:t xml:space="preserve"> P</w:t>
      </w:r>
      <w:r>
        <w:t>E</w:t>
      </w:r>
      <w:r>
        <w:rPr>
          <w:spacing w:val="-3"/>
        </w:rPr>
        <w:t>N</w:t>
      </w:r>
      <w:r>
        <w:t>YUSUN D</w:t>
      </w:r>
      <w:r>
        <w:rPr>
          <w:spacing w:val="-1"/>
        </w:rPr>
        <w:t>A</w:t>
      </w:r>
      <w:r>
        <w:rPr>
          <w:spacing w:val="2"/>
        </w:rPr>
        <w:t>T</w:t>
      </w:r>
      <w:r>
        <w:t>A KINERJA</w:t>
      </w:r>
    </w:p>
    <w:p w14:paraId="1DCFFEC8" w14:textId="77777777" w:rsidR="0022388C" w:rsidRDefault="0022388C">
      <w:pPr>
        <w:spacing w:before="2" w:line="140" w:lineRule="exact"/>
        <w:rPr>
          <w:sz w:val="15"/>
          <w:szCs w:val="15"/>
        </w:rPr>
      </w:pPr>
    </w:p>
    <w:p w14:paraId="4F6DFAAC" w14:textId="77777777" w:rsidR="0022388C" w:rsidRDefault="0022388C">
      <w:pPr>
        <w:spacing w:line="200" w:lineRule="exact"/>
      </w:pPr>
    </w:p>
    <w:p w14:paraId="49368548" w14:textId="77777777" w:rsidR="0022388C" w:rsidRDefault="0022388C">
      <w:pPr>
        <w:spacing w:line="200" w:lineRule="exact"/>
      </w:pPr>
    </w:p>
    <w:p w14:paraId="4BA3EB1B" w14:textId="77777777" w:rsidR="0022388C" w:rsidRDefault="009E08DF">
      <w:pPr>
        <w:spacing w:line="275" w:lineRule="auto"/>
        <w:ind w:left="149" w:right="139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            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NIDN               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  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DD 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M 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YYY</w:t>
      </w:r>
    </w:p>
    <w:p w14:paraId="6A7F3D61" w14:textId="77777777" w:rsidR="0022388C" w:rsidRDefault="005F5A96">
      <w:pPr>
        <w:spacing w:before="3"/>
        <w:ind w:left="149" w:right="619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hAnsi="Times New Roman"/>
          <w:sz w:val="20"/>
        </w:rPr>
        <w:pict w14:anchorId="6B5E5420">
          <v:group id="_x0000_s1038" style="position:absolute;left:0;text-align:left;margin-left:229.65pt;margin-top:3.45pt;width:193.25pt;height:47.4pt;z-index:-251660288;mso-position-horizontal-relative:page" coordorigin="4593,69" coordsize="3865,948">
            <v:shape id="_x0000_s1039" style="position:absolute;left:4593;top:69;width:3865;height:948" coordorigin="4593,69" coordsize="3865,948" path="m4593,1017r3865,l8458,69r-3865,l4593,1017xe" filled="f" strokeweight=".5pt">
              <v:path arrowok="t"/>
            </v:shape>
            <w10:wrap anchorx="page"/>
          </v:group>
        </w:pict>
      </w:r>
      <w:r w:rsidR="009E08DF">
        <w:rPr>
          <w:rFonts w:ascii="Arial" w:eastAsia="Arial" w:hAnsi="Arial" w:cs="Arial"/>
          <w:sz w:val="24"/>
          <w:szCs w:val="24"/>
        </w:rPr>
        <w:t>Ta</w:t>
      </w:r>
      <w:r w:rsidR="009E08DF">
        <w:rPr>
          <w:rFonts w:ascii="Arial" w:eastAsia="Arial" w:hAnsi="Arial" w:cs="Arial"/>
          <w:spacing w:val="1"/>
          <w:sz w:val="24"/>
          <w:szCs w:val="24"/>
        </w:rPr>
        <w:t>nd</w:t>
      </w:r>
      <w:r w:rsidR="009E08DF">
        <w:rPr>
          <w:rFonts w:ascii="Arial" w:eastAsia="Arial" w:hAnsi="Arial" w:cs="Arial"/>
          <w:sz w:val="24"/>
          <w:szCs w:val="24"/>
        </w:rPr>
        <w:t>a</w:t>
      </w:r>
      <w:r w:rsidR="009E08D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 w:rsidR="009E08DF">
        <w:rPr>
          <w:rFonts w:ascii="Arial" w:eastAsia="Arial" w:hAnsi="Arial" w:cs="Arial"/>
          <w:sz w:val="24"/>
          <w:szCs w:val="24"/>
        </w:rPr>
        <w:t>T</w:t>
      </w:r>
      <w:r w:rsidR="009E08DF">
        <w:rPr>
          <w:rFonts w:ascii="Arial" w:eastAsia="Arial" w:hAnsi="Arial" w:cs="Arial"/>
          <w:spacing w:val="1"/>
          <w:sz w:val="24"/>
          <w:szCs w:val="24"/>
        </w:rPr>
        <w:t>a</w:t>
      </w:r>
      <w:r w:rsidR="009E08DF">
        <w:rPr>
          <w:rFonts w:ascii="Arial" w:eastAsia="Arial" w:hAnsi="Arial" w:cs="Arial"/>
          <w:spacing w:val="-1"/>
          <w:sz w:val="24"/>
          <w:szCs w:val="24"/>
        </w:rPr>
        <w:t>n</w:t>
      </w:r>
      <w:r w:rsidR="009E08DF">
        <w:rPr>
          <w:rFonts w:ascii="Arial" w:eastAsia="Arial" w:hAnsi="Arial" w:cs="Arial"/>
          <w:spacing w:val="1"/>
          <w:sz w:val="24"/>
          <w:szCs w:val="24"/>
        </w:rPr>
        <w:t>ga</w:t>
      </w:r>
      <w:r w:rsidR="009E08DF">
        <w:rPr>
          <w:rFonts w:ascii="Arial" w:eastAsia="Arial" w:hAnsi="Arial" w:cs="Arial"/>
          <w:sz w:val="24"/>
          <w:szCs w:val="24"/>
        </w:rPr>
        <w:t>n</w:t>
      </w:r>
      <w:proofErr w:type="spellEnd"/>
      <w:r w:rsidR="009E08DF">
        <w:rPr>
          <w:rFonts w:ascii="Arial" w:eastAsia="Arial" w:hAnsi="Arial" w:cs="Arial"/>
          <w:sz w:val="24"/>
          <w:szCs w:val="24"/>
        </w:rPr>
        <w:t xml:space="preserve">                  </w:t>
      </w:r>
      <w:r w:rsidR="009E08DF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="009E08DF">
        <w:rPr>
          <w:rFonts w:ascii="Arial" w:eastAsia="Arial" w:hAnsi="Arial" w:cs="Arial"/>
          <w:sz w:val="24"/>
          <w:szCs w:val="24"/>
        </w:rPr>
        <w:t>:</w:t>
      </w:r>
    </w:p>
    <w:p w14:paraId="2E629286" w14:textId="77777777" w:rsidR="0022388C" w:rsidRDefault="0022388C">
      <w:pPr>
        <w:spacing w:line="200" w:lineRule="exact"/>
      </w:pPr>
    </w:p>
    <w:p w14:paraId="169BE1D1" w14:textId="77777777" w:rsidR="0022388C" w:rsidRDefault="0022388C">
      <w:pPr>
        <w:spacing w:line="200" w:lineRule="exact"/>
      </w:pPr>
    </w:p>
    <w:p w14:paraId="7532DF2C" w14:textId="77777777" w:rsidR="0022388C" w:rsidRDefault="0022388C">
      <w:pPr>
        <w:spacing w:line="200" w:lineRule="exact"/>
      </w:pPr>
    </w:p>
    <w:p w14:paraId="3BA8896E" w14:textId="77777777" w:rsidR="0022388C" w:rsidRDefault="0022388C">
      <w:pPr>
        <w:spacing w:line="200" w:lineRule="exact"/>
      </w:pPr>
    </w:p>
    <w:p w14:paraId="4BAD10E9" w14:textId="77777777" w:rsidR="0022388C" w:rsidRDefault="0022388C">
      <w:pPr>
        <w:spacing w:before="20" w:line="280" w:lineRule="exact"/>
        <w:rPr>
          <w:sz w:val="28"/>
          <w:szCs w:val="28"/>
        </w:rPr>
      </w:pPr>
    </w:p>
    <w:p w14:paraId="496E8D37" w14:textId="77777777" w:rsidR="0022388C" w:rsidRDefault="009E08DF">
      <w:pPr>
        <w:spacing w:line="275" w:lineRule="auto"/>
        <w:ind w:left="149" w:right="139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                              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  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NIDN      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DD 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M 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YYY</w:t>
      </w:r>
    </w:p>
    <w:p w14:paraId="312C5744" w14:textId="77777777" w:rsidR="0022388C" w:rsidRDefault="005F5A96">
      <w:pPr>
        <w:spacing w:before="3"/>
        <w:ind w:left="149" w:right="619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hAnsi="Times New Roman"/>
          <w:sz w:val="20"/>
        </w:rPr>
        <w:pict w14:anchorId="1CCE3528">
          <v:group id="_x0000_s1036" style="position:absolute;left:0;text-align:left;margin-left:229.65pt;margin-top:3.45pt;width:193.25pt;height:47.4pt;z-index:-251659264;mso-position-horizontal-relative:page" coordorigin="4593,69" coordsize="3865,948">
            <v:shape id="_x0000_s1037" style="position:absolute;left:4593;top:69;width:3865;height:948" coordorigin="4593,69" coordsize="3865,948" path="m4593,1017r3865,l8458,69r-3865,l4593,1017xe" filled="f" strokeweight=".5pt">
              <v:path arrowok="t"/>
            </v:shape>
            <w10:wrap anchorx="page"/>
          </v:group>
        </w:pict>
      </w:r>
      <w:r w:rsidR="009E08DF">
        <w:rPr>
          <w:rFonts w:ascii="Arial" w:eastAsia="Arial" w:hAnsi="Arial" w:cs="Arial"/>
          <w:sz w:val="24"/>
          <w:szCs w:val="24"/>
        </w:rPr>
        <w:t>Ta</w:t>
      </w:r>
      <w:r w:rsidR="009E08DF">
        <w:rPr>
          <w:rFonts w:ascii="Arial" w:eastAsia="Arial" w:hAnsi="Arial" w:cs="Arial"/>
          <w:spacing w:val="1"/>
          <w:sz w:val="24"/>
          <w:szCs w:val="24"/>
        </w:rPr>
        <w:t>nd</w:t>
      </w:r>
      <w:r w:rsidR="009E08DF">
        <w:rPr>
          <w:rFonts w:ascii="Arial" w:eastAsia="Arial" w:hAnsi="Arial" w:cs="Arial"/>
          <w:sz w:val="24"/>
          <w:szCs w:val="24"/>
        </w:rPr>
        <w:t>a</w:t>
      </w:r>
      <w:r w:rsidR="009E08D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 w:rsidR="009E08DF">
        <w:rPr>
          <w:rFonts w:ascii="Arial" w:eastAsia="Arial" w:hAnsi="Arial" w:cs="Arial"/>
          <w:sz w:val="24"/>
          <w:szCs w:val="24"/>
        </w:rPr>
        <w:t>T</w:t>
      </w:r>
      <w:r w:rsidR="009E08DF">
        <w:rPr>
          <w:rFonts w:ascii="Arial" w:eastAsia="Arial" w:hAnsi="Arial" w:cs="Arial"/>
          <w:spacing w:val="1"/>
          <w:sz w:val="24"/>
          <w:szCs w:val="24"/>
        </w:rPr>
        <w:t>a</w:t>
      </w:r>
      <w:r w:rsidR="009E08DF">
        <w:rPr>
          <w:rFonts w:ascii="Arial" w:eastAsia="Arial" w:hAnsi="Arial" w:cs="Arial"/>
          <w:spacing w:val="-1"/>
          <w:sz w:val="24"/>
          <w:szCs w:val="24"/>
        </w:rPr>
        <w:t>n</w:t>
      </w:r>
      <w:r w:rsidR="009E08DF">
        <w:rPr>
          <w:rFonts w:ascii="Arial" w:eastAsia="Arial" w:hAnsi="Arial" w:cs="Arial"/>
          <w:spacing w:val="1"/>
          <w:sz w:val="24"/>
          <w:szCs w:val="24"/>
        </w:rPr>
        <w:t>ga</w:t>
      </w:r>
      <w:r w:rsidR="009E08DF">
        <w:rPr>
          <w:rFonts w:ascii="Arial" w:eastAsia="Arial" w:hAnsi="Arial" w:cs="Arial"/>
          <w:sz w:val="24"/>
          <w:szCs w:val="24"/>
        </w:rPr>
        <w:t>n</w:t>
      </w:r>
      <w:proofErr w:type="spellEnd"/>
      <w:r w:rsidR="009E08DF">
        <w:rPr>
          <w:rFonts w:ascii="Arial" w:eastAsia="Arial" w:hAnsi="Arial" w:cs="Arial"/>
          <w:sz w:val="24"/>
          <w:szCs w:val="24"/>
        </w:rPr>
        <w:t xml:space="preserve">                  </w:t>
      </w:r>
      <w:r w:rsidR="009E08DF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="009E08DF">
        <w:rPr>
          <w:rFonts w:ascii="Arial" w:eastAsia="Arial" w:hAnsi="Arial" w:cs="Arial"/>
          <w:sz w:val="24"/>
          <w:szCs w:val="24"/>
        </w:rPr>
        <w:t>:</w:t>
      </w:r>
    </w:p>
    <w:p w14:paraId="0D1C8ED8" w14:textId="77777777" w:rsidR="0022388C" w:rsidRDefault="0022388C">
      <w:pPr>
        <w:spacing w:line="200" w:lineRule="exact"/>
      </w:pPr>
    </w:p>
    <w:p w14:paraId="1BA09E5B" w14:textId="77777777" w:rsidR="0022388C" w:rsidRDefault="0022388C">
      <w:pPr>
        <w:spacing w:line="200" w:lineRule="exact"/>
      </w:pPr>
    </w:p>
    <w:p w14:paraId="7BE7D123" w14:textId="77777777" w:rsidR="0022388C" w:rsidRDefault="0022388C">
      <w:pPr>
        <w:spacing w:line="200" w:lineRule="exact"/>
      </w:pPr>
    </w:p>
    <w:p w14:paraId="074F21E1" w14:textId="77777777" w:rsidR="0022388C" w:rsidRDefault="0022388C">
      <w:pPr>
        <w:spacing w:line="200" w:lineRule="exact"/>
      </w:pPr>
    </w:p>
    <w:p w14:paraId="01D37974" w14:textId="77777777" w:rsidR="0022388C" w:rsidRDefault="0022388C">
      <w:pPr>
        <w:spacing w:before="20" w:line="280" w:lineRule="exact"/>
        <w:rPr>
          <w:sz w:val="28"/>
          <w:szCs w:val="28"/>
        </w:rPr>
      </w:pPr>
    </w:p>
    <w:p w14:paraId="28E6F9E9" w14:textId="77777777" w:rsidR="0022388C" w:rsidRDefault="009E08DF">
      <w:pPr>
        <w:spacing w:line="275" w:lineRule="auto"/>
        <w:ind w:left="149" w:right="13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            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NIDN      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DD 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M 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YYY</w:t>
      </w:r>
    </w:p>
    <w:p w14:paraId="400E1DEA" w14:textId="77777777" w:rsidR="0022388C" w:rsidRDefault="005F5A96">
      <w:pPr>
        <w:spacing w:before="3"/>
        <w:ind w:left="149" w:right="619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hAnsi="Times New Roman"/>
          <w:sz w:val="20"/>
        </w:rPr>
        <w:pict w14:anchorId="2DD9F7CE">
          <v:group id="_x0000_s1034" style="position:absolute;left:0;text-align:left;margin-left:229.65pt;margin-top:3.4pt;width:193.25pt;height:47.4pt;z-index:-251658240;mso-position-horizontal-relative:page" coordorigin="4593,68" coordsize="3865,948">
            <v:shape id="_x0000_s1035" style="position:absolute;left:4593;top:68;width:3865;height:948" coordorigin="4593,68" coordsize="3865,948" path="m4593,1016r3865,l8458,68r-3865,l4593,1016xe" filled="f" strokeweight=".5pt">
              <v:path arrowok="t"/>
            </v:shape>
            <w10:wrap anchorx="page"/>
          </v:group>
        </w:pict>
      </w:r>
      <w:r w:rsidR="009E08DF">
        <w:rPr>
          <w:rFonts w:ascii="Arial" w:eastAsia="Arial" w:hAnsi="Arial" w:cs="Arial"/>
          <w:sz w:val="24"/>
          <w:szCs w:val="24"/>
        </w:rPr>
        <w:t>Ta</w:t>
      </w:r>
      <w:r w:rsidR="009E08DF">
        <w:rPr>
          <w:rFonts w:ascii="Arial" w:eastAsia="Arial" w:hAnsi="Arial" w:cs="Arial"/>
          <w:spacing w:val="1"/>
          <w:sz w:val="24"/>
          <w:szCs w:val="24"/>
        </w:rPr>
        <w:t>nd</w:t>
      </w:r>
      <w:r w:rsidR="009E08DF">
        <w:rPr>
          <w:rFonts w:ascii="Arial" w:eastAsia="Arial" w:hAnsi="Arial" w:cs="Arial"/>
          <w:sz w:val="24"/>
          <w:szCs w:val="24"/>
        </w:rPr>
        <w:t>a</w:t>
      </w:r>
      <w:r w:rsidR="009E08D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 w:rsidR="009E08DF">
        <w:rPr>
          <w:rFonts w:ascii="Arial" w:eastAsia="Arial" w:hAnsi="Arial" w:cs="Arial"/>
          <w:sz w:val="24"/>
          <w:szCs w:val="24"/>
        </w:rPr>
        <w:t>T</w:t>
      </w:r>
      <w:r w:rsidR="009E08DF">
        <w:rPr>
          <w:rFonts w:ascii="Arial" w:eastAsia="Arial" w:hAnsi="Arial" w:cs="Arial"/>
          <w:spacing w:val="1"/>
          <w:sz w:val="24"/>
          <w:szCs w:val="24"/>
        </w:rPr>
        <w:t>a</w:t>
      </w:r>
      <w:r w:rsidR="009E08DF">
        <w:rPr>
          <w:rFonts w:ascii="Arial" w:eastAsia="Arial" w:hAnsi="Arial" w:cs="Arial"/>
          <w:spacing w:val="-1"/>
          <w:sz w:val="24"/>
          <w:szCs w:val="24"/>
        </w:rPr>
        <w:t>n</w:t>
      </w:r>
      <w:r w:rsidR="009E08DF">
        <w:rPr>
          <w:rFonts w:ascii="Arial" w:eastAsia="Arial" w:hAnsi="Arial" w:cs="Arial"/>
          <w:spacing w:val="1"/>
          <w:sz w:val="24"/>
          <w:szCs w:val="24"/>
        </w:rPr>
        <w:t>ga</w:t>
      </w:r>
      <w:r w:rsidR="009E08DF">
        <w:rPr>
          <w:rFonts w:ascii="Arial" w:eastAsia="Arial" w:hAnsi="Arial" w:cs="Arial"/>
          <w:sz w:val="24"/>
          <w:szCs w:val="24"/>
        </w:rPr>
        <w:t>n</w:t>
      </w:r>
      <w:proofErr w:type="spellEnd"/>
      <w:r w:rsidR="009E08DF">
        <w:rPr>
          <w:rFonts w:ascii="Arial" w:eastAsia="Arial" w:hAnsi="Arial" w:cs="Arial"/>
          <w:sz w:val="24"/>
          <w:szCs w:val="24"/>
        </w:rPr>
        <w:t xml:space="preserve">                  </w:t>
      </w:r>
      <w:r w:rsidR="009E08DF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="009E08DF">
        <w:rPr>
          <w:rFonts w:ascii="Arial" w:eastAsia="Arial" w:hAnsi="Arial" w:cs="Arial"/>
          <w:sz w:val="24"/>
          <w:szCs w:val="24"/>
        </w:rPr>
        <w:t>:</w:t>
      </w:r>
    </w:p>
    <w:p w14:paraId="789E624F" w14:textId="77777777" w:rsidR="0022388C" w:rsidRDefault="0022388C">
      <w:pPr>
        <w:spacing w:line="200" w:lineRule="exact"/>
      </w:pPr>
    </w:p>
    <w:p w14:paraId="6F2E7BC3" w14:textId="77777777" w:rsidR="0022388C" w:rsidRDefault="0022388C">
      <w:pPr>
        <w:spacing w:line="200" w:lineRule="exact"/>
      </w:pPr>
    </w:p>
    <w:p w14:paraId="654EECD6" w14:textId="77777777" w:rsidR="0022388C" w:rsidRDefault="0022388C">
      <w:pPr>
        <w:spacing w:line="200" w:lineRule="exact"/>
      </w:pPr>
    </w:p>
    <w:p w14:paraId="1FE0B778" w14:textId="77777777" w:rsidR="0022388C" w:rsidRDefault="0022388C">
      <w:pPr>
        <w:spacing w:line="200" w:lineRule="exact"/>
      </w:pPr>
    </w:p>
    <w:p w14:paraId="0AEB3563" w14:textId="77777777" w:rsidR="0022388C" w:rsidRDefault="0022388C">
      <w:pPr>
        <w:spacing w:before="20" w:line="280" w:lineRule="exact"/>
        <w:rPr>
          <w:sz w:val="28"/>
          <w:szCs w:val="28"/>
        </w:rPr>
      </w:pPr>
    </w:p>
    <w:p w14:paraId="7C6BD2AE" w14:textId="77777777" w:rsidR="0022388C" w:rsidRDefault="009E08DF">
      <w:pPr>
        <w:spacing w:line="275" w:lineRule="auto"/>
        <w:ind w:left="149" w:right="139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            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NIDN      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DD 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M 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YYY</w:t>
      </w:r>
    </w:p>
    <w:p w14:paraId="4F7E547F" w14:textId="77777777" w:rsidR="0022388C" w:rsidRDefault="005F5A96">
      <w:pPr>
        <w:spacing w:before="3"/>
        <w:ind w:left="149" w:right="6196"/>
        <w:jc w:val="both"/>
        <w:rPr>
          <w:rFonts w:ascii="Arial" w:eastAsia="Arial" w:hAnsi="Arial" w:cs="Arial"/>
          <w:sz w:val="24"/>
          <w:szCs w:val="24"/>
        </w:rPr>
        <w:sectPr w:rsidR="0022388C">
          <w:pgSz w:w="11920" w:h="16840"/>
          <w:pgMar w:top="1560" w:right="1140" w:bottom="280" w:left="1440" w:header="0" w:footer="795" w:gutter="0"/>
          <w:cols w:space="720"/>
        </w:sectPr>
      </w:pPr>
      <w:r>
        <w:rPr>
          <w:rFonts w:ascii="Times New Roman" w:hAnsi="Times New Roman"/>
          <w:sz w:val="20"/>
        </w:rPr>
        <w:pict w14:anchorId="1E045D20">
          <v:group id="_x0000_s1032" style="position:absolute;left:0;text-align:left;margin-left:229.65pt;margin-top:3.4pt;width:193.25pt;height:47.4pt;z-index:-251657216;mso-position-horizontal-relative:page" coordorigin="4593,68" coordsize="3865,948">
            <v:shape id="_x0000_s1033" style="position:absolute;left:4593;top:68;width:3865;height:948" coordorigin="4593,68" coordsize="3865,948" path="m4593,1016r3865,l8458,68r-3865,l4593,1016xe" filled="f" strokeweight=".5pt">
              <v:path arrowok="t"/>
            </v:shape>
            <w10:wrap anchorx="page"/>
          </v:group>
        </w:pict>
      </w:r>
      <w:r w:rsidR="009E08DF">
        <w:rPr>
          <w:rFonts w:ascii="Arial" w:eastAsia="Arial" w:hAnsi="Arial" w:cs="Arial"/>
          <w:sz w:val="24"/>
          <w:szCs w:val="24"/>
        </w:rPr>
        <w:t>Ta</w:t>
      </w:r>
      <w:r w:rsidR="009E08DF">
        <w:rPr>
          <w:rFonts w:ascii="Arial" w:eastAsia="Arial" w:hAnsi="Arial" w:cs="Arial"/>
          <w:spacing w:val="1"/>
          <w:sz w:val="24"/>
          <w:szCs w:val="24"/>
        </w:rPr>
        <w:t>nd</w:t>
      </w:r>
      <w:r w:rsidR="009E08DF">
        <w:rPr>
          <w:rFonts w:ascii="Arial" w:eastAsia="Arial" w:hAnsi="Arial" w:cs="Arial"/>
          <w:sz w:val="24"/>
          <w:szCs w:val="24"/>
        </w:rPr>
        <w:t>a</w:t>
      </w:r>
      <w:r w:rsidR="009E08D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 w:rsidR="009E08DF">
        <w:rPr>
          <w:rFonts w:ascii="Arial" w:eastAsia="Arial" w:hAnsi="Arial" w:cs="Arial"/>
          <w:sz w:val="24"/>
          <w:szCs w:val="24"/>
        </w:rPr>
        <w:t>T</w:t>
      </w:r>
      <w:r w:rsidR="009E08DF">
        <w:rPr>
          <w:rFonts w:ascii="Arial" w:eastAsia="Arial" w:hAnsi="Arial" w:cs="Arial"/>
          <w:spacing w:val="1"/>
          <w:sz w:val="24"/>
          <w:szCs w:val="24"/>
        </w:rPr>
        <w:t>a</w:t>
      </w:r>
      <w:r w:rsidR="009E08DF">
        <w:rPr>
          <w:rFonts w:ascii="Arial" w:eastAsia="Arial" w:hAnsi="Arial" w:cs="Arial"/>
          <w:spacing w:val="-1"/>
          <w:sz w:val="24"/>
          <w:szCs w:val="24"/>
        </w:rPr>
        <w:t>n</w:t>
      </w:r>
      <w:r w:rsidR="009E08DF">
        <w:rPr>
          <w:rFonts w:ascii="Arial" w:eastAsia="Arial" w:hAnsi="Arial" w:cs="Arial"/>
          <w:spacing w:val="1"/>
          <w:sz w:val="24"/>
          <w:szCs w:val="24"/>
        </w:rPr>
        <w:t>ga</w:t>
      </w:r>
      <w:r w:rsidR="009E08DF">
        <w:rPr>
          <w:rFonts w:ascii="Arial" w:eastAsia="Arial" w:hAnsi="Arial" w:cs="Arial"/>
          <w:sz w:val="24"/>
          <w:szCs w:val="24"/>
        </w:rPr>
        <w:t>n</w:t>
      </w:r>
      <w:proofErr w:type="spellEnd"/>
      <w:r w:rsidR="009E08DF">
        <w:rPr>
          <w:rFonts w:ascii="Arial" w:eastAsia="Arial" w:hAnsi="Arial" w:cs="Arial"/>
          <w:sz w:val="24"/>
          <w:szCs w:val="24"/>
        </w:rPr>
        <w:t xml:space="preserve">                  </w:t>
      </w:r>
      <w:r w:rsidR="009E08DF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="009E08DF">
        <w:rPr>
          <w:rFonts w:ascii="Arial" w:eastAsia="Arial" w:hAnsi="Arial" w:cs="Arial"/>
          <w:sz w:val="24"/>
          <w:szCs w:val="24"/>
        </w:rPr>
        <w:t>:</w:t>
      </w:r>
    </w:p>
    <w:p w14:paraId="3C7C6C92" w14:textId="77777777" w:rsidR="0022388C" w:rsidRDefault="0022388C">
      <w:pPr>
        <w:spacing w:before="9" w:line="120" w:lineRule="exact"/>
        <w:rPr>
          <w:sz w:val="12"/>
          <w:szCs w:val="12"/>
        </w:rPr>
      </w:pPr>
    </w:p>
    <w:p w14:paraId="0C5DEE1D" w14:textId="77777777" w:rsidR="0022388C" w:rsidRDefault="009E08DF" w:rsidP="00827E31">
      <w:pPr>
        <w:pStyle w:val="Title"/>
      </w:pPr>
      <w:r>
        <w:t>K</w:t>
      </w:r>
      <w:r>
        <w:rPr>
          <w:spacing w:val="-1"/>
        </w:rPr>
        <w:t>A</w:t>
      </w:r>
      <w:r>
        <w:rPr>
          <w:spacing w:val="2"/>
        </w:rPr>
        <w:t>T</w:t>
      </w:r>
      <w:r>
        <w:t>A PENGA</w:t>
      </w:r>
      <w:r>
        <w:rPr>
          <w:spacing w:val="-3"/>
        </w:rPr>
        <w:t>N</w:t>
      </w:r>
      <w:r>
        <w:rPr>
          <w:spacing w:val="2"/>
        </w:rPr>
        <w:t>T</w:t>
      </w:r>
      <w:r>
        <w:t>AR</w:t>
      </w:r>
    </w:p>
    <w:p w14:paraId="0A84968B" w14:textId="77777777" w:rsidR="0022388C" w:rsidRDefault="0022388C">
      <w:pPr>
        <w:spacing w:line="200" w:lineRule="exact"/>
      </w:pPr>
    </w:p>
    <w:p w14:paraId="1B901B54" w14:textId="77777777" w:rsidR="0022388C" w:rsidRDefault="0022388C">
      <w:pPr>
        <w:spacing w:line="200" w:lineRule="exact"/>
      </w:pPr>
    </w:p>
    <w:p w14:paraId="02752E46" w14:textId="77777777" w:rsidR="0022388C" w:rsidRDefault="0022388C">
      <w:pPr>
        <w:spacing w:line="200" w:lineRule="exact"/>
      </w:pPr>
    </w:p>
    <w:p w14:paraId="647CF537" w14:textId="77777777" w:rsidR="0022388C" w:rsidRDefault="0022388C">
      <w:pPr>
        <w:spacing w:line="200" w:lineRule="exact"/>
      </w:pPr>
    </w:p>
    <w:p w14:paraId="28D82B42" w14:textId="77777777" w:rsidR="0022388C" w:rsidRDefault="0022388C">
      <w:pPr>
        <w:spacing w:line="200" w:lineRule="exact"/>
      </w:pPr>
    </w:p>
    <w:p w14:paraId="08003927" w14:textId="77777777" w:rsidR="0022388C" w:rsidRDefault="0022388C">
      <w:pPr>
        <w:spacing w:line="200" w:lineRule="exact"/>
      </w:pPr>
    </w:p>
    <w:p w14:paraId="0B9D4D29" w14:textId="77777777" w:rsidR="0022388C" w:rsidRDefault="0022388C">
      <w:pPr>
        <w:spacing w:line="200" w:lineRule="exact"/>
      </w:pPr>
    </w:p>
    <w:p w14:paraId="2CA5D604" w14:textId="77777777" w:rsidR="0022388C" w:rsidRDefault="0022388C">
      <w:pPr>
        <w:spacing w:line="200" w:lineRule="exact"/>
      </w:pPr>
    </w:p>
    <w:p w14:paraId="7110332A" w14:textId="77777777" w:rsidR="0022388C" w:rsidRDefault="0022388C">
      <w:pPr>
        <w:spacing w:line="200" w:lineRule="exact"/>
      </w:pPr>
    </w:p>
    <w:p w14:paraId="1587B8B0" w14:textId="77777777" w:rsidR="0022388C" w:rsidRDefault="0022388C">
      <w:pPr>
        <w:spacing w:line="200" w:lineRule="exact"/>
      </w:pPr>
    </w:p>
    <w:p w14:paraId="12C4F71B" w14:textId="77777777" w:rsidR="0022388C" w:rsidRDefault="0022388C">
      <w:pPr>
        <w:spacing w:line="200" w:lineRule="exact"/>
      </w:pPr>
    </w:p>
    <w:p w14:paraId="29487F02" w14:textId="77777777" w:rsidR="0022388C" w:rsidRDefault="0022388C">
      <w:pPr>
        <w:spacing w:line="200" w:lineRule="exact"/>
      </w:pPr>
    </w:p>
    <w:p w14:paraId="5D3D2C0B" w14:textId="77777777" w:rsidR="0022388C" w:rsidRDefault="0022388C">
      <w:pPr>
        <w:spacing w:line="200" w:lineRule="exact"/>
      </w:pPr>
    </w:p>
    <w:p w14:paraId="0ECF844E" w14:textId="77777777" w:rsidR="0022388C" w:rsidRDefault="0022388C">
      <w:pPr>
        <w:spacing w:line="200" w:lineRule="exact"/>
      </w:pPr>
    </w:p>
    <w:p w14:paraId="4A1363CD" w14:textId="77777777" w:rsidR="0022388C" w:rsidRDefault="0022388C">
      <w:pPr>
        <w:spacing w:line="200" w:lineRule="exact"/>
      </w:pPr>
    </w:p>
    <w:p w14:paraId="64E8838A" w14:textId="77777777" w:rsidR="0022388C" w:rsidRDefault="0022388C">
      <w:pPr>
        <w:spacing w:line="200" w:lineRule="exact"/>
      </w:pPr>
    </w:p>
    <w:p w14:paraId="40BF493E" w14:textId="77777777" w:rsidR="0022388C" w:rsidRDefault="0022388C">
      <w:pPr>
        <w:spacing w:before="9" w:line="120" w:lineRule="exact"/>
        <w:rPr>
          <w:sz w:val="12"/>
          <w:szCs w:val="12"/>
        </w:rPr>
      </w:pPr>
    </w:p>
    <w:p w14:paraId="0569B6B4" w14:textId="77777777" w:rsidR="0022388C" w:rsidRDefault="009E08DF" w:rsidP="00827E31">
      <w:pPr>
        <w:pStyle w:val="Title"/>
      </w:pPr>
      <w:r>
        <w:lastRenderedPageBreak/>
        <w:t>D</w:t>
      </w:r>
      <w:r>
        <w:rPr>
          <w:spacing w:val="-1"/>
        </w:rPr>
        <w:t>A</w:t>
      </w:r>
      <w:r>
        <w:t>F</w:t>
      </w:r>
      <w:r>
        <w:rPr>
          <w:spacing w:val="2"/>
        </w:rPr>
        <w:t>T</w:t>
      </w:r>
      <w:r>
        <w:t>AR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SI</w:t>
      </w:r>
    </w:p>
    <w:p w14:paraId="4392CF70" w14:textId="77777777" w:rsidR="0022388C" w:rsidRDefault="0022388C">
      <w:pPr>
        <w:spacing w:before="9" w:line="160" w:lineRule="exact"/>
        <w:rPr>
          <w:sz w:val="16"/>
          <w:szCs w:val="16"/>
        </w:rPr>
      </w:pPr>
    </w:p>
    <w:p w14:paraId="722CD06E" w14:textId="77777777" w:rsidR="0022388C" w:rsidRDefault="0022388C">
      <w:pPr>
        <w:spacing w:line="200" w:lineRule="exact"/>
      </w:pPr>
    </w:p>
    <w:p w14:paraId="0A0A44AE" w14:textId="0C48AD63" w:rsidR="009E5D70" w:rsidRDefault="0090549C">
      <w:pPr>
        <w:pStyle w:val="TOC1"/>
        <w:tabs>
          <w:tab w:val="left" w:pos="331"/>
          <w:tab w:val="right" w:pos="9290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72394246" w:history="1">
        <w:r w:rsidR="009E5D70" w:rsidRPr="008B122D">
          <w:rPr>
            <w:rStyle w:val="Hyperlink"/>
            <w:noProof/>
            <w:spacing w:val="-1"/>
            <w:lang w:val="id"/>
          </w:rPr>
          <w:t>1</w:t>
        </w:r>
        <w:r w:rsidR="009E5D70"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="009E5D70" w:rsidRPr="008B122D">
          <w:rPr>
            <w:rStyle w:val="Hyperlink"/>
            <w:noProof/>
          </w:rPr>
          <w:t>Tata</w:t>
        </w:r>
        <w:r w:rsidR="009E5D70" w:rsidRPr="008B122D">
          <w:rPr>
            <w:rStyle w:val="Hyperlink"/>
            <w:noProof/>
            <w:spacing w:val="-1"/>
          </w:rPr>
          <w:t xml:space="preserve"> </w:t>
        </w:r>
        <w:r w:rsidR="009E5D70" w:rsidRPr="008B122D">
          <w:rPr>
            <w:rStyle w:val="Hyperlink"/>
            <w:noProof/>
          </w:rPr>
          <w:t>Pamong,</w:t>
        </w:r>
        <w:r w:rsidR="009E5D70" w:rsidRPr="008B122D">
          <w:rPr>
            <w:rStyle w:val="Hyperlink"/>
            <w:noProof/>
            <w:spacing w:val="-2"/>
          </w:rPr>
          <w:t xml:space="preserve"> </w:t>
        </w:r>
        <w:r w:rsidR="009E5D70" w:rsidRPr="008B122D">
          <w:rPr>
            <w:rStyle w:val="Hyperlink"/>
            <w:noProof/>
          </w:rPr>
          <w:t>Tata</w:t>
        </w:r>
        <w:r w:rsidR="009E5D70" w:rsidRPr="008B122D">
          <w:rPr>
            <w:rStyle w:val="Hyperlink"/>
            <w:noProof/>
            <w:spacing w:val="-1"/>
          </w:rPr>
          <w:t xml:space="preserve"> </w:t>
        </w:r>
        <w:r w:rsidR="009E5D70" w:rsidRPr="008B122D">
          <w:rPr>
            <w:rStyle w:val="Hyperlink"/>
            <w:noProof/>
          </w:rPr>
          <w:t>Kelola,</w:t>
        </w:r>
        <w:r w:rsidR="009E5D70" w:rsidRPr="008B122D">
          <w:rPr>
            <w:rStyle w:val="Hyperlink"/>
            <w:noProof/>
            <w:spacing w:val="-1"/>
          </w:rPr>
          <w:t xml:space="preserve"> </w:t>
        </w:r>
        <w:r w:rsidR="009E5D70" w:rsidRPr="008B122D">
          <w:rPr>
            <w:rStyle w:val="Hyperlink"/>
            <w:noProof/>
          </w:rPr>
          <w:t>dan</w:t>
        </w:r>
        <w:r w:rsidR="009E5D70" w:rsidRPr="008B122D">
          <w:rPr>
            <w:rStyle w:val="Hyperlink"/>
            <w:noProof/>
            <w:spacing w:val="-1"/>
          </w:rPr>
          <w:t xml:space="preserve"> </w:t>
        </w:r>
        <w:r w:rsidR="009E5D70" w:rsidRPr="008B122D">
          <w:rPr>
            <w:rStyle w:val="Hyperlink"/>
            <w:noProof/>
          </w:rPr>
          <w:t>Kerjasama</w:t>
        </w:r>
        <w:r w:rsidR="009E5D70">
          <w:rPr>
            <w:noProof/>
            <w:webHidden/>
          </w:rPr>
          <w:tab/>
        </w:r>
        <w:r w:rsidR="009E5D70">
          <w:rPr>
            <w:noProof/>
            <w:webHidden/>
          </w:rPr>
          <w:fldChar w:fldCharType="begin"/>
        </w:r>
        <w:r w:rsidR="009E5D70">
          <w:rPr>
            <w:noProof/>
            <w:webHidden/>
          </w:rPr>
          <w:instrText xml:space="preserve"> PAGEREF _Toc72394246 \h </w:instrText>
        </w:r>
        <w:r w:rsidR="009E5D70">
          <w:rPr>
            <w:noProof/>
            <w:webHidden/>
          </w:rPr>
        </w:r>
        <w:r w:rsidR="009E5D70">
          <w:rPr>
            <w:noProof/>
            <w:webHidden/>
          </w:rPr>
          <w:fldChar w:fldCharType="separate"/>
        </w:r>
        <w:r w:rsidR="009E5D70">
          <w:rPr>
            <w:noProof/>
            <w:webHidden/>
          </w:rPr>
          <w:t>1</w:t>
        </w:r>
        <w:r w:rsidR="009E5D70">
          <w:rPr>
            <w:noProof/>
            <w:webHidden/>
          </w:rPr>
          <w:fldChar w:fldCharType="end"/>
        </w:r>
      </w:hyperlink>
    </w:p>
    <w:p w14:paraId="46F9791D" w14:textId="45598EFB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47" w:history="1">
        <w:r w:rsidRPr="008B122D">
          <w:rPr>
            <w:rStyle w:val="Hyperlink"/>
            <w:noProof/>
          </w:rPr>
          <w:t>1.1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Kerjasama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BA82653" w14:textId="79EDC0D9" w:rsidR="009E5D70" w:rsidRDefault="009E5D70">
      <w:pPr>
        <w:pStyle w:val="TOC1"/>
        <w:tabs>
          <w:tab w:val="left" w:pos="331"/>
          <w:tab w:val="right" w:pos="9290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4248" w:history="1">
        <w:r w:rsidRPr="008B122D">
          <w:rPr>
            <w:rStyle w:val="Hyperlink"/>
            <w:noProof/>
            <w:spacing w:val="-1"/>
            <w:lang w:val="id"/>
          </w:rPr>
          <w:t>2</w:t>
        </w:r>
        <w:r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Pr="008B122D">
          <w:rPr>
            <w:rStyle w:val="Hyperlink"/>
            <w:noProof/>
          </w:rPr>
          <w:t>Mahasiswa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CD3215C" w14:textId="286BB242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49" w:history="1">
        <w:r w:rsidRPr="008B122D">
          <w:rPr>
            <w:rStyle w:val="Hyperlink"/>
            <w:noProof/>
          </w:rPr>
          <w:t>2.1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Mahasiswa Program</w:t>
        </w:r>
        <w:r w:rsidRPr="008B122D">
          <w:rPr>
            <w:rStyle w:val="Hyperlink"/>
            <w:noProof/>
            <w:spacing w:val="-3"/>
          </w:rPr>
          <w:t xml:space="preserve"> </w:t>
        </w:r>
        <w:r w:rsidRPr="008B122D">
          <w:rPr>
            <w:rStyle w:val="Hyperlink"/>
            <w:noProof/>
          </w:rPr>
          <w:t>Studi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AB38CC8" w14:textId="121E7C95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50" w:history="1">
        <w:r w:rsidRPr="008B122D">
          <w:rPr>
            <w:rStyle w:val="Hyperlink"/>
            <w:noProof/>
          </w:rPr>
          <w:t>2.2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Mahasiswa</w:t>
        </w:r>
        <w:r w:rsidRPr="008B122D">
          <w:rPr>
            <w:rStyle w:val="Hyperlink"/>
            <w:noProof/>
            <w:spacing w:val="-2"/>
          </w:rPr>
          <w:t xml:space="preserve"> </w:t>
        </w:r>
        <w:r w:rsidRPr="008B122D">
          <w:rPr>
            <w:rStyle w:val="Hyperlink"/>
            <w:noProof/>
          </w:rPr>
          <w:t>Asing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52C9DA4" w14:textId="03C257E6" w:rsidR="009E5D70" w:rsidRDefault="009E5D70">
      <w:pPr>
        <w:pStyle w:val="TOC1"/>
        <w:tabs>
          <w:tab w:val="left" w:pos="331"/>
          <w:tab w:val="right" w:pos="9290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4251" w:history="1">
        <w:r w:rsidRPr="008B122D">
          <w:rPr>
            <w:rStyle w:val="Hyperlink"/>
            <w:noProof/>
            <w:spacing w:val="-1"/>
            <w:lang w:val="id"/>
          </w:rPr>
          <w:t>3</w:t>
        </w:r>
        <w:r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Pr="008B122D">
          <w:rPr>
            <w:rStyle w:val="Hyperlink"/>
            <w:noProof/>
          </w:rPr>
          <w:t>Sumber Daya</w:t>
        </w:r>
        <w:r w:rsidRPr="008B122D">
          <w:rPr>
            <w:rStyle w:val="Hyperlink"/>
            <w:noProof/>
            <w:spacing w:val="-3"/>
          </w:rPr>
          <w:t xml:space="preserve"> </w:t>
        </w:r>
        <w:r w:rsidRPr="008B122D">
          <w:rPr>
            <w:rStyle w:val="Hyperlink"/>
            <w:noProof/>
          </w:rPr>
          <w:t>Manusia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BA84CE8" w14:textId="7297E947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52" w:history="1">
        <w:r w:rsidRPr="008B122D">
          <w:rPr>
            <w:rStyle w:val="Hyperlink"/>
            <w:noProof/>
          </w:rPr>
          <w:t>3.1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Dosen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Tetap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29B4031" w14:textId="5325F2ED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53" w:history="1">
        <w:r w:rsidRPr="008B122D">
          <w:rPr>
            <w:rStyle w:val="Hyperlink"/>
            <w:noProof/>
          </w:rPr>
          <w:t>3.2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Kinerja</w:t>
        </w:r>
        <w:r w:rsidRPr="008B122D">
          <w:rPr>
            <w:rStyle w:val="Hyperlink"/>
            <w:noProof/>
            <w:spacing w:val="-2"/>
          </w:rPr>
          <w:t xml:space="preserve"> </w:t>
        </w:r>
        <w:r w:rsidRPr="008B122D">
          <w:rPr>
            <w:rStyle w:val="Hyperlink"/>
            <w:noProof/>
          </w:rPr>
          <w:t>Dosen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8FA5E76" w14:textId="2FE40439" w:rsidR="009E5D70" w:rsidRDefault="009E5D70">
      <w:pPr>
        <w:pStyle w:val="TOC1"/>
        <w:tabs>
          <w:tab w:val="left" w:pos="331"/>
          <w:tab w:val="right" w:pos="9290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4254" w:history="1">
        <w:r w:rsidRPr="008B122D">
          <w:rPr>
            <w:rStyle w:val="Hyperlink"/>
            <w:noProof/>
            <w:spacing w:val="-1"/>
            <w:lang w:val="id"/>
          </w:rPr>
          <w:t>4</w:t>
        </w:r>
        <w:r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Pr="008B122D">
          <w:rPr>
            <w:rStyle w:val="Hyperlink"/>
            <w:noProof/>
          </w:rPr>
          <w:t>Keuangan,</w:t>
        </w:r>
        <w:r w:rsidRPr="008B122D">
          <w:rPr>
            <w:rStyle w:val="Hyperlink"/>
            <w:noProof/>
            <w:spacing w:val="1"/>
          </w:rPr>
          <w:t xml:space="preserve"> </w:t>
        </w:r>
        <w:r w:rsidRPr="008B122D">
          <w:rPr>
            <w:rStyle w:val="Hyperlink"/>
            <w:noProof/>
          </w:rPr>
          <w:t>Sarana</w:t>
        </w:r>
        <w:r w:rsidRPr="008B122D">
          <w:rPr>
            <w:rStyle w:val="Hyperlink"/>
            <w:noProof/>
            <w:spacing w:val="-2"/>
          </w:rPr>
          <w:t xml:space="preserve"> </w:t>
        </w:r>
        <w:r w:rsidRPr="008B122D">
          <w:rPr>
            <w:rStyle w:val="Hyperlink"/>
            <w:noProof/>
          </w:rPr>
          <w:t>dan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Prasarana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806935C" w14:textId="3ED0F5EF" w:rsidR="009E5D70" w:rsidRDefault="009E5D70">
      <w:pPr>
        <w:pStyle w:val="TOC1"/>
        <w:tabs>
          <w:tab w:val="left" w:pos="331"/>
          <w:tab w:val="right" w:pos="9290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4255" w:history="1">
        <w:r w:rsidRPr="008B122D">
          <w:rPr>
            <w:rStyle w:val="Hyperlink"/>
            <w:noProof/>
            <w:spacing w:val="-1"/>
            <w:lang w:val="id"/>
          </w:rPr>
          <w:t>5</w:t>
        </w:r>
        <w:r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Pr="008B122D">
          <w:rPr>
            <w:rStyle w:val="Hyperlink"/>
            <w:noProof/>
          </w:rPr>
          <w:t>Pendidikan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F4FF6A0" w14:textId="50147C79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56" w:history="1">
        <w:r w:rsidRPr="008B122D">
          <w:rPr>
            <w:rStyle w:val="Hyperlink"/>
            <w:noProof/>
          </w:rPr>
          <w:t>5.1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Kurikulum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9B55FE5" w14:textId="790C9F18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57" w:history="1">
        <w:r w:rsidRPr="008B122D">
          <w:rPr>
            <w:rStyle w:val="Hyperlink"/>
            <w:noProof/>
          </w:rPr>
          <w:t>5.2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Integrasi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Kegiatan</w:t>
        </w:r>
        <w:r w:rsidRPr="008B122D">
          <w:rPr>
            <w:rStyle w:val="Hyperlink"/>
            <w:noProof/>
            <w:spacing w:val="-4"/>
          </w:rPr>
          <w:t xml:space="preserve"> </w:t>
        </w:r>
        <w:r w:rsidRPr="008B122D">
          <w:rPr>
            <w:rStyle w:val="Hyperlink"/>
            <w:noProof/>
          </w:rPr>
          <w:t>Penelitian/PkM</w:t>
        </w:r>
        <w:r w:rsidRPr="008B122D">
          <w:rPr>
            <w:rStyle w:val="Hyperlink"/>
            <w:noProof/>
            <w:spacing w:val="-4"/>
          </w:rPr>
          <w:t xml:space="preserve"> </w:t>
        </w:r>
        <w:r w:rsidRPr="008B122D">
          <w:rPr>
            <w:rStyle w:val="Hyperlink"/>
            <w:noProof/>
          </w:rPr>
          <w:t>dalam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Pembelajaran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E2CB31F" w14:textId="6F3ECBE2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58" w:history="1">
        <w:r w:rsidRPr="008B122D">
          <w:rPr>
            <w:rStyle w:val="Hyperlink"/>
            <w:noProof/>
          </w:rPr>
          <w:t>5.3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Kepuasan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Mahasiswa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3E0B1C9" w14:textId="6E1C9758" w:rsidR="009E5D70" w:rsidRDefault="009E5D70">
      <w:pPr>
        <w:pStyle w:val="TOC1"/>
        <w:tabs>
          <w:tab w:val="left" w:pos="331"/>
          <w:tab w:val="right" w:pos="9290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4259" w:history="1">
        <w:r w:rsidRPr="008B122D">
          <w:rPr>
            <w:rStyle w:val="Hyperlink"/>
            <w:noProof/>
            <w:spacing w:val="-1"/>
            <w:lang w:val="id"/>
          </w:rPr>
          <w:t>6</w:t>
        </w:r>
        <w:r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Pr="008B122D">
          <w:rPr>
            <w:rStyle w:val="Hyperlink"/>
            <w:noProof/>
          </w:rPr>
          <w:t>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E1139DF" w14:textId="0E1E513F" w:rsidR="009E5D70" w:rsidRDefault="009E5D70">
      <w:pPr>
        <w:pStyle w:val="TOC1"/>
        <w:tabs>
          <w:tab w:val="left" w:pos="331"/>
          <w:tab w:val="right" w:pos="9290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4260" w:history="1">
        <w:r w:rsidRPr="008B122D">
          <w:rPr>
            <w:rStyle w:val="Hyperlink"/>
            <w:noProof/>
            <w:spacing w:val="-1"/>
            <w:lang w:val="id"/>
          </w:rPr>
          <w:t>7</w:t>
        </w:r>
        <w:r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Pr="008B122D">
          <w:rPr>
            <w:rStyle w:val="Hyperlink"/>
            <w:noProof/>
          </w:rPr>
          <w:t>Pengabdian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kepada</w:t>
        </w:r>
        <w:r w:rsidRPr="008B122D">
          <w:rPr>
            <w:rStyle w:val="Hyperlink"/>
            <w:noProof/>
            <w:spacing w:val="-3"/>
          </w:rPr>
          <w:t xml:space="preserve"> </w:t>
        </w:r>
        <w:r w:rsidRPr="008B122D">
          <w:rPr>
            <w:rStyle w:val="Hyperlink"/>
            <w:noProof/>
          </w:rPr>
          <w:t>Masyarakat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(PkM)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5E5EF49" w14:textId="279B7AD1" w:rsidR="009E5D70" w:rsidRDefault="009E5D70">
      <w:pPr>
        <w:pStyle w:val="TOC1"/>
        <w:tabs>
          <w:tab w:val="left" w:pos="331"/>
          <w:tab w:val="right" w:pos="9290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4261" w:history="1">
        <w:r w:rsidRPr="008B122D">
          <w:rPr>
            <w:rStyle w:val="Hyperlink"/>
            <w:noProof/>
            <w:spacing w:val="-1"/>
            <w:lang w:val="id"/>
          </w:rPr>
          <w:t>8</w:t>
        </w:r>
        <w:r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Pr="008B122D">
          <w:rPr>
            <w:rStyle w:val="Hyperlink"/>
            <w:noProof/>
          </w:rPr>
          <w:t>Luaran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dan Capaian</w:t>
        </w:r>
        <w:r w:rsidRPr="008B122D">
          <w:rPr>
            <w:rStyle w:val="Hyperlink"/>
            <w:noProof/>
            <w:spacing w:val="-2"/>
          </w:rPr>
          <w:t xml:space="preserve"> </w:t>
        </w:r>
        <w:r w:rsidRPr="008B122D">
          <w:rPr>
            <w:rStyle w:val="Hyperlink"/>
            <w:noProof/>
          </w:rPr>
          <w:t>Tridharma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119A41A" w14:textId="4CC0AF1D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62" w:history="1">
        <w:r w:rsidRPr="008B122D">
          <w:rPr>
            <w:rStyle w:val="Hyperlink"/>
            <w:noProof/>
          </w:rPr>
          <w:t>8.1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Capaian</w:t>
        </w:r>
        <w:r w:rsidRPr="008B122D">
          <w:rPr>
            <w:rStyle w:val="Hyperlink"/>
            <w:noProof/>
            <w:spacing w:val="-3"/>
          </w:rPr>
          <w:t xml:space="preserve"> </w:t>
        </w:r>
        <w:r w:rsidRPr="008B122D">
          <w:rPr>
            <w:rStyle w:val="Hyperlink"/>
            <w:noProof/>
          </w:rPr>
          <w:t>Pembelajaran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FB95875" w14:textId="703193B2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63" w:history="1">
        <w:r w:rsidRPr="008B122D">
          <w:rPr>
            <w:rStyle w:val="Hyperlink"/>
            <w:noProof/>
          </w:rPr>
          <w:t>8.2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Prestasi</w:t>
        </w:r>
        <w:r w:rsidRPr="008B122D">
          <w:rPr>
            <w:rStyle w:val="Hyperlink"/>
            <w:noProof/>
            <w:spacing w:val="-2"/>
          </w:rPr>
          <w:t xml:space="preserve"> </w:t>
        </w:r>
        <w:r w:rsidRPr="008B122D">
          <w:rPr>
            <w:rStyle w:val="Hyperlink"/>
            <w:noProof/>
          </w:rPr>
          <w:t>Mahasiswa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4834044" w14:textId="2BFF4384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64" w:history="1">
        <w:r w:rsidRPr="008B122D">
          <w:rPr>
            <w:rStyle w:val="Hyperlink"/>
            <w:noProof/>
          </w:rPr>
          <w:t>8.3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Efektivitas</w:t>
        </w:r>
        <w:r w:rsidRPr="008B122D">
          <w:rPr>
            <w:rStyle w:val="Hyperlink"/>
            <w:noProof/>
            <w:spacing w:val="-4"/>
          </w:rPr>
          <w:t xml:space="preserve"> </w:t>
        </w:r>
        <w:r w:rsidRPr="008B122D">
          <w:rPr>
            <w:rStyle w:val="Hyperlink"/>
            <w:noProof/>
          </w:rPr>
          <w:t>dan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Produktivitas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Pendidikan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A4560A5" w14:textId="69A83145" w:rsidR="009E5D70" w:rsidRDefault="009E5D70">
      <w:pPr>
        <w:pStyle w:val="TOC2"/>
        <w:tabs>
          <w:tab w:val="left" w:pos="502"/>
          <w:tab w:val="right" w:pos="9290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4265" w:history="1">
        <w:r w:rsidRPr="008B122D">
          <w:rPr>
            <w:rStyle w:val="Hyperlink"/>
            <w:noProof/>
          </w:rPr>
          <w:t>8.4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8B122D">
          <w:rPr>
            <w:rStyle w:val="Hyperlink"/>
            <w:noProof/>
          </w:rPr>
          <w:t>Luaran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Penelitian dan</w:t>
        </w:r>
        <w:r w:rsidRPr="008B122D">
          <w:rPr>
            <w:rStyle w:val="Hyperlink"/>
            <w:noProof/>
            <w:spacing w:val="-4"/>
          </w:rPr>
          <w:t xml:space="preserve"> </w:t>
        </w:r>
        <w:r w:rsidRPr="008B122D">
          <w:rPr>
            <w:rStyle w:val="Hyperlink"/>
            <w:noProof/>
          </w:rPr>
          <w:t>PkM</w:t>
        </w:r>
        <w:r w:rsidRPr="008B122D">
          <w:rPr>
            <w:rStyle w:val="Hyperlink"/>
            <w:noProof/>
            <w:spacing w:val="-1"/>
          </w:rPr>
          <w:t xml:space="preserve"> </w:t>
        </w:r>
        <w:r w:rsidRPr="008B122D">
          <w:rPr>
            <w:rStyle w:val="Hyperlink"/>
            <w:noProof/>
          </w:rPr>
          <w:t>Mahasiswa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_Toc72394265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C44F682" w14:textId="62998204" w:rsidR="0022388C" w:rsidRDefault="0090549C">
      <w:pPr>
        <w:spacing w:line="200" w:lineRule="exact"/>
      </w:pPr>
      <w:r>
        <w:fldChar w:fldCharType="end"/>
      </w:r>
    </w:p>
    <w:p w14:paraId="6B7E3655" w14:textId="77777777" w:rsidR="0022388C" w:rsidRDefault="0022388C">
      <w:pPr>
        <w:spacing w:line="200" w:lineRule="exact"/>
      </w:pPr>
    </w:p>
    <w:p w14:paraId="63F73FF5" w14:textId="77777777" w:rsidR="0022388C" w:rsidRDefault="0022388C">
      <w:pPr>
        <w:spacing w:line="200" w:lineRule="exact"/>
      </w:pPr>
    </w:p>
    <w:p w14:paraId="1F5D7532" w14:textId="77777777" w:rsidR="0022388C" w:rsidRDefault="0022388C">
      <w:pPr>
        <w:spacing w:line="200" w:lineRule="exact"/>
      </w:pPr>
    </w:p>
    <w:p w14:paraId="5F65B4D0" w14:textId="77777777" w:rsidR="0022388C" w:rsidRDefault="0022388C">
      <w:pPr>
        <w:spacing w:line="200" w:lineRule="exact"/>
      </w:pPr>
    </w:p>
    <w:p w14:paraId="5BD66B80" w14:textId="77777777" w:rsidR="0022388C" w:rsidRDefault="0022388C">
      <w:pPr>
        <w:spacing w:line="200" w:lineRule="exact"/>
      </w:pPr>
    </w:p>
    <w:p w14:paraId="4BE6E278" w14:textId="77777777" w:rsidR="0022388C" w:rsidRDefault="0022388C">
      <w:pPr>
        <w:spacing w:line="200" w:lineRule="exact"/>
      </w:pPr>
    </w:p>
    <w:p w14:paraId="738AEEAE" w14:textId="77777777" w:rsidR="0022388C" w:rsidRDefault="0022388C">
      <w:pPr>
        <w:spacing w:line="200" w:lineRule="exact"/>
      </w:pPr>
    </w:p>
    <w:p w14:paraId="33F3884A" w14:textId="77777777" w:rsidR="0022388C" w:rsidRDefault="0022388C">
      <w:pPr>
        <w:spacing w:line="200" w:lineRule="exact"/>
      </w:pPr>
    </w:p>
    <w:p w14:paraId="20C05B1F" w14:textId="77777777" w:rsidR="0022388C" w:rsidRDefault="0022388C">
      <w:pPr>
        <w:spacing w:line="200" w:lineRule="exact"/>
      </w:pPr>
    </w:p>
    <w:p w14:paraId="0E747EBE" w14:textId="77777777" w:rsidR="0022388C" w:rsidRDefault="0022388C">
      <w:pPr>
        <w:spacing w:line="200" w:lineRule="exact"/>
      </w:pPr>
    </w:p>
    <w:p w14:paraId="262F07A1" w14:textId="77777777" w:rsidR="0022388C" w:rsidRDefault="0022388C">
      <w:pPr>
        <w:spacing w:line="200" w:lineRule="exact"/>
      </w:pPr>
    </w:p>
    <w:p w14:paraId="2594274F" w14:textId="77777777" w:rsidR="00C913E1" w:rsidRDefault="00C913E1">
      <w:pPr>
        <w:spacing w:line="200" w:lineRule="exact"/>
        <w:sectPr w:rsidR="00C913E1">
          <w:footerReference w:type="default" r:id="rId13"/>
          <w:type w:val="continuous"/>
          <w:pgSz w:w="11920" w:h="16840"/>
          <w:pgMar w:top="1560" w:right="1140" w:bottom="280" w:left="1480" w:header="720" w:footer="720" w:gutter="0"/>
          <w:cols w:space="720"/>
        </w:sectPr>
      </w:pPr>
    </w:p>
    <w:p w14:paraId="56753EA3" w14:textId="77777777" w:rsidR="00AB5529" w:rsidRDefault="00AB5529" w:rsidP="00827E31">
      <w:pPr>
        <w:pStyle w:val="Title"/>
      </w:pPr>
      <w:r>
        <w:lastRenderedPageBreak/>
        <w:t>DATA</w:t>
      </w:r>
      <w:r>
        <w:rPr>
          <w:spacing w:val="-4"/>
        </w:rPr>
        <w:t xml:space="preserve"> </w:t>
      </w:r>
      <w:r>
        <w:t>KINERJA</w:t>
      </w:r>
    </w:p>
    <w:p w14:paraId="6AF0C988" w14:textId="77777777" w:rsidR="00AB5529" w:rsidRDefault="00AB5529" w:rsidP="00AB5529">
      <w:pPr>
        <w:pStyle w:val="BodyText"/>
        <w:spacing w:before="6"/>
        <w:rPr>
          <w:rFonts w:ascii="Arial"/>
          <w:b/>
          <w:sz w:val="28"/>
        </w:rPr>
      </w:pPr>
    </w:p>
    <w:p w14:paraId="327049D6" w14:textId="77777777" w:rsidR="00AB5529" w:rsidRDefault="00AB5529" w:rsidP="00827E31">
      <w:pPr>
        <w:pStyle w:val="Heading1"/>
      </w:pPr>
      <w:bookmarkStart w:id="2" w:name="_Toc72394246"/>
      <w:r>
        <w:t>Tata</w:t>
      </w:r>
      <w:r>
        <w:rPr>
          <w:spacing w:val="-1"/>
        </w:rPr>
        <w:t xml:space="preserve"> </w:t>
      </w:r>
      <w:r>
        <w:t>Pamong,</w:t>
      </w:r>
      <w:r>
        <w:rPr>
          <w:spacing w:val="-2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Kelola,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Kerjasama</w:t>
      </w:r>
      <w:bookmarkEnd w:id="2"/>
    </w:p>
    <w:p w14:paraId="1C9E5337" w14:textId="77777777" w:rsidR="00AB5529" w:rsidRDefault="00AB5529" w:rsidP="0013764E">
      <w:pPr>
        <w:pStyle w:val="Heading2"/>
      </w:pPr>
      <w:bookmarkStart w:id="3" w:name="_Toc72394247"/>
      <w:r>
        <w:t>Kerjasama</w:t>
      </w:r>
      <w:bookmarkEnd w:id="3"/>
    </w:p>
    <w:p w14:paraId="00EB38AE" w14:textId="77777777" w:rsidR="00AB5529" w:rsidRDefault="00AB5529" w:rsidP="00AB5529">
      <w:pPr>
        <w:pStyle w:val="BodyText"/>
        <w:spacing w:before="6"/>
        <w:rPr>
          <w:rFonts w:ascii="Arial"/>
          <w:b/>
          <w:sz w:val="28"/>
        </w:rPr>
      </w:pPr>
    </w:p>
    <w:p w14:paraId="5AEA1A90" w14:textId="77777777" w:rsidR="00AB5529" w:rsidRPr="0090549C" w:rsidRDefault="00AB5529" w:rsidP="001F7438">
      <w:pPr>
        <w:pStyle w:val="NormalEng"/>
        <w:rPr>
          <w:color w:val="000000" w:themeColor="text1"/>
        </w:rPr>
      </w:pPr>
      <w:r w:rsidRPr="0090549C">
        <w:rPr>
          <w:color w:val="000000" w:themeColor="text1"/>
        </w:rPr>
        <w:t>Tuliskan</w:t>
      </w:r>
      <w:r w:rsidRPr="0090549C">
        <w:rPr>
          <w:color w:val="000000" w:themeColor="text1"/>
          <w:spacing w:val="27"/>
        </w:rPr>
        <w:t xml:space="preserve"> </w:t>
      </w:r>
      <w:proofErr w:type="spellStart"/>
      <w:r w:rsidRPr="0090549C">
        <w:rPr>
          <w:color w:val="000000" w:themeColor="text1"/>
        </w:rPr>
        <w:t>kerjasama</w:t>
      </w:r>
      <w:proofErr w:type="spellEnd"/>
      <w:r w:rsidRPr="0090549C">
        <w:rPr>
          <w:color w:val="000000" w:themeColor="text1"/>
          <w:spacing w:val="26"/>
        </w:rPr>
        <w:t xml:space="preserve"> </w:t>
      </w:r>
      <w:proofErr w:type="spellStart"/>
      <w:r w:rsidRPr="0090549C">
        <w:rPr>
          <w:color w:val="000000" w:themeColor="text1"/>
        </w:rPr>
        <w:t>tridharma</w:t>
      </w:r>
      <w:proofErr w:type="spellEnd"/>
      <w:r w:rsidRPr="0090549C">
        <w:rPr>
          <w:color w:val="000000" w:themeColor="text1"/>
          <w:spacing w:val="25"/>
        </w:rPr>
        <w:t xml:space="preserve"> </w:t>
      </w:r>
      <w:r w:rsidRPr="0090549C">
        <w:rPr>
          <w:color w:val="000000" w:themeColor="text1"/>
        </w:rPr>
        <w:t>di</w:t>
      </w:r>
      <w:r w:rsidRPr="0090549C">
        <w:rPr>
          <w:color w:val="000000" w:themeColor="text1"/>
          <w:spacing w:val="26"/>
        </w:rPr>
        <w:t xml:space="preserve"> </w:t>
      </w:r>
      <w:r w:rsidRPr="0090549C">
        <w:rPr>
          <w:color w:val="000000" w:themeColor="text1"/>
        </w:rPr>
        <w:t>Unit</w:t>
      </w:r>
      <w:r w:rsidRPr="0090549C">
        <w:rPr>
          <w:color w:val="000000" w:themeColor="text1"/>
          <w:spacing w:val="26"/>
        </w:rPr>
        <w:t xml:space="preserve"> </w:t>
      </w:r>
      <w:r w:rsidRPr="0090549C">
        <w:rPr>
          <w:color w:val="000000" w:themeColor="text1"/>
        </w:rPr>
        <w:t>Pengelola</w:t>
      </w:r>
      <w:r w:rsidRPr="0090549C">
        <w:rPr>
          <w:color w:val="000000" w:themeColor="text1"/>
          <w:spacing w:val="26"/>
        </w:rPr>
        <w:t xml:space="preserve"> </w:t>
      </w:r>
      <w:r w:rsidRPr="0090549C">
        <w:rPr>
          <w:color w:val="000000" w:themeColor="text1"/>
        </w:rPr>
        <w:t>Program</w:t>
      </w:r>
      <w:r w:rsidRPr="0090549C">
        <w:rPr>
          <w:color w:val="000000" w:themeColor="text1"/>
          <w:spacing w:val="25"/>
        </w:rPr>
        <w:t xml:space="preserve"> </w:t>
      </w:r>
      <w:r w:rsidRPr="0090549C">
        <w:rPr>
          <w:color w:val="000000" w:themeColor="text1"/>
        </w:rPr>
        <w:t>Studi</w:t>
      </w:r>
      <w:r w:rsidRPr="0090549C">
        <w:rPr>
          <w:color w:val="000000" w:themeColor="text1"/>
          <w:spacing w:val="25"/>
        </w:rPr>
        <w:t xml:space="preserve"> </w:t>
      </w:r>
      <w:r w:rsidRPr="0090549C">
        <w:rPr>
          <w:color w:val="000000" w:themeColor="text1"/>
        </w:rPr>
        <w:t>(UPPS)</w:t>
      </w:r>
      <w:r w:rsidRPr="0090549C">
        <w:rPr>
          <w:color w:val="000000" w:themeColor="text1"/>
          <w:spacing w:val="30"/>
        </w:rPr>
        <w:t xml:space="preserve"> </w:t>
      </w:r>
      <w:r w:rsidRPr="0090549C">
        <w:rPr>
          <w:color w:val="000000" w:themeColor="text1"/>
        </w:rPr>
        <w:t>dalam</w:t>
      </w:r>
      <w:r w:rsidRPr="0090549C">
        <w:rPr>
          <w:color w:val="000000" w:themeColor="text1"/>
          <w:spacing w:val="28"/>
        </w:rPr>
        <w:t xml:space="preserve"> </w:t>
      </w:r>
      <w:r w:rsidRPr="0090549C">
        <w:rPr>
          <w:color w:val="000000" w:themeColor="text1"/>
        </w:rPr>
        <w:t>3</w:t>
      </w:r>
      <w:r w:rsidRPr="0090549C">
        <w:rPr>
          <w:color w:val="000000" w:themeColor="text1"/>
          <w:spacing w:val="23"/>
        </w:rPr>
        <w:t xml:space="preserve"> </w:t>
      </w:r>
      <w:r w:rsidRPr="0090549C">
        <w:rPr>
          <w:color w:val="000000" w:themeColor="text1"/>
        </w:rPr>
        <w:t>tahun</w:t>
      </w:r>
      <w:r w:rsidRPr="0090549C">
        <w:rPr>
          <w:color w:val="000000" w:themeColor="text1"/>
          <w:spacing w:val="-58"/>
        </w:rPr>
        <w:t xml:space="preserve"> </w:t>
      </w:r>
      <w:r w:rsidRPr="0090549C">
        <w:rPr>
          <w:color w:val="000000" w:themeColor="text1"/>
        </w:rPr>
        <w:t>terakhir</w:t>
      </w:r>
      <w:r w:rsidRPr="0090549C">
        <w:rPr>
          <w:color w:val="000000" w:themeColor="text1"/>
          <w:spacing w:val="-2"/>
        </w:rPr>
        <w:t xml:space="preserve"> </w:t>
      </w:r>
      <w:r w:rsidRPr="0090549C">
        <w:rPr>
          <w:color w:val="000000" w:themeColor="text1"/>
        </w:rPr>
        <w:t>dengan</w:t>
      </w:r>
      <w:r w:rsidRPr="0090549C">
        <w:rPr>
          <w:color w:val="000000" w:themeColor="text1"/>
          <w:spacing w:val="-2"/>
        </w:rPr>
        <w:t xml:space="preserve"> </w:t>
      </w:r>
      <w:r w:rsidRPr="0090549C">
        <w:rPr>
          <w:color w:val="000000" w:themeColor="text1"/>
        </w:rPr>
        <w:t>mengikuti format</w:t>
      </w:r>
      <w:r w:rsidRPr="0090549C">
        <w:rPr>
          <w:color w:val="000000" w:themeColor="text1"/>
          <w:spacing w:val="-1"/>
        </w:rPr>
        <w:t xml:space="preserve"> </w:t>
      </w:r>
      <w:r w:rsidRPr="0090549C">
        <w:rPr>
          <w:color w:val="000000" w:themeColor="text1"/>
        </w:rPr>
        <w:t>tabel</w:t>
      </w:r>
      <w:r w:rsidRPr="0090549C">
        <w:rPr>
          <w:color w:val="000000" w:themeColor="text1"/>
          <w:spacing w:val="-1"/>
        </w:rPr>
        <w:t xml:space="preserve"> </w:t>
      </w:r>
      <w:r w:rsidRPr="0090549C">
        <w:rPr>
          <w:color w:val="000000" w:themeColor="text1"/>
        </w:rPr>
        <w:t>berikut</w:t>
      </w:r>
      <w:r w:rsidRPr="0090549C">
        <w:rPr>
          <w:color w:val="000000" w:themeColor="text1"/>
          <w:spacing w:val="-1"/>
        </w:rPr>
        <w:t xml:space="preserve"> </w:t>
      </w:r>
      <w:r w:rsidRPr="0090549C">
        <w:rPr>
          <w:color w:val="000000" w:themeColor="text1"/>
        </w:rPr>
        <w:t>ini.</w:t>
      </w:r>
    </w:p>
    <w:p w14:paraId="6209FEB9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347DE08A" w14:textId="77777777" w:rsidR="00AB5529" w:rsidRDefault="00AB5529" w:rsidP="00AB5529">
      <w:pPr>
        <w:pStyle w:val="BodyText"/>
        <w:spacing w:after="38"/>
        <w:ind w:left="636"/>
      </w:pPr>
      <w:r>
        <w:t>Tabel</w:t>
      </w:r>
      <w:r>
        <w:rPr>
          <w:spacing w:val="-2"/>
        </w:rPr>
        <w:t xml:space="preserve"> </w:t>
      </w:r>
      <w:r>
        <w:t xml:space="preserve">1.a.1) </w:t>
      </w:r>
      <w:proofErr w:type="spellStart"/>
      <w:r>
        <w:t>Kerjasama</w:t>
      </w:r>
      <w:proofErr w:type="spellEnd"/>
      <w:r>
        <w:rPr>
          <w:spacing w:val="-5"/>
        </w:rPr>
        <w:t xml:space="preserve"> </w:t>
      </w:r>
      <w:r>
        <w:t>Pendidikan</w:t>
      </w:r>
    </w:p>
    <w:tbl>
      <w:tblPr>
        <w:tblW w:w="0" w:type="auto"/>
        <w:tblInd w:w="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133"/>
        <w:gridCol w:w="993"/>
        <w:gridCol w:w="991"/>
        <w:gridCol w:w="994"/>
        <w:gridCol w:w="1133"/>
        <w:gridCol w:w="1278"/>
        <w:gridCol w:w="853"/>
        <w:gridCol w:w="1134"/>
      </w:tblGrid>
      <w:tr w:rsidR="00AB5529" w14:paraId="027F7661" w14:textId="77777777" w:rsidTr="00641E9D">
        <w:trPr>
          <w:trHeight w:val="227"/>
        </w:trPr>
        <w:tc>
          <w:tcPr>
            <w:tcW w:w="595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5C1BE619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3557305D" w14:textId="77777777" w:rsidR="00AB5529" w:rsidRDefault="00AB5529" w:rsidP="00641E9D">
            <w:pPr>
              <w:pStyle w:val="TableParagraph"/>
              <w:spacing w:before="127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1133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6CE72D1C" w14:textId="77777777" w:rsidR="00AB5529" w:rsidRDefault="00AB5529" w:rsidP="00641E9D">
            <w:pPr>
              <w:pStyle w:val="TableParagraph"/>
              <w:spacing w:before="6"/>
              <w:rPr>
                <w:sz w:val="20"/>
              </w:rPr>
            </w:pPr>
          </w:p>
          <w:p w14:paraId="7BBA7664" w14:textId="77777777" w:rsidR="00AB5529" w:rsidRDefault="00AB5529" w:rsidP="00641E9D">
            <w:pPr>
              <w:pStyle w:val="TableParagraph"/>
              <w:spacing w:line="278" w:lineRule="auto"/>
              <w:ind w:left="348" w:right="144" w:hanging="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Lembaga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Mitra</w:t>
            </w:r>
          </w:p>
        </w:tc>
        <w:tc>
          <w:tcPr>
            <w:tcW w:w="2978" w:type="dxa"/>
            <w:gridSpan w:val="3"/>
            <w:shd w:val="clear" w:color="auto" w:fill="CCCCCC"/>
          </w:tcPr>
          <w:p w14:paraId="3B5CD7D5" w14:textId="77777777" w:rsidR="00AB5529" w:rsidRDefault="00AB5529" w:rsidP="00641E9D">
            <w:pPr>
              <w:pStyle w:val="TableParagraph"/>
              <w:spacing w:line="206" w:lineRule="exact"/>
              <w:ind w:left="1071" w:right="106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Tingkat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position w:val="6"/>
                <w:sz w:val="12"/>
              </w:rPr>
              <w:t>1)</w:t>
            </w:r>
          </w:p>
        </w:tc>
        <w:tc>
          <w:tcPr>
            <w:tcW w:w="1133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73D0E9CE" w14:textId="77777777" w:rsidR="00AB5529" w:rsidRDefault="00AB5529" w:rsidP="00641E9D">
            <w:pPr>
              <w:pStyle w:val="TableParagraph"/>
              <w:spacing w:line="278" w:lineRule="auto"/>
              <w:ind w:left="109" w:right="102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Judul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Kegiatan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Kerjasama</w:t>
            </w:r>
            <w:proofErr w:type="spellEnd"/>
          </w:p>
          <w:p w14:paraId="30A68577" w14:textId="77777777" w:rsidR="00AB5529" w:rsidRDefault="00AB5529" w:rsidP="00641E9D">
            <w:pPr>
              <w:pStyle w:val="TableParagraph"/>
              <w:spacing w:line="130" w:lineRule="exact"/>
              <w:ind w:left="492" w:right="48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2)</w:t>
            </w:r>
          </w:p>
        </w:tc>
        <w:tc>
          <w:tcPr>
            <w:tcW w:w="1278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7F5AE2FE" w14:textId="77777777" w:rsidR="00AB5529" w:rsidRDefault="00AB5529" w:rsidP="00641E9D">
            <w:pPr>
              <w:pStyle w:val="TableParagraph"/>
              <w:spacing w:line="278" w:lineRule="auto"/>
              <w:ind w:left="298" w:right="2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Manfaat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bagi PS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yang</w:t>
            </w:r>
          </w:p>
          <w:p w14:paraId="5CC33663" w14:textId="77777777" w:rsidR="00AB5529" w:rsidRDefault="00AB5529" w:rsidP="00641E9D">
            <w:pPr>
              <w:pStyle w:val="TableParagraph"/>
              <w:spacing w:line="202" w:lineRule="exact"/>
              <w:ind w:left="108" w:right="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Diakreditasi</w:t>
            </w:r>
          </w:p>
        </w:tc>
        <w:tc>
          <w:tcPr>
            <w:tcW w:w="853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480A6794" w14:textId="77777777" w:rsidR="00AB5529" w:rsidRDefault="00AB5529" w:rsidP="00641E9D">
            <w:pPr>
              <w:pStyle w:val="TableParagraph"/>
              <w:spacing w:before="119" w:line="276" w:lineRule="auto"/>
              <w:ind w:left="146" w:right="133" w:hanging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Waktu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Durasi</w:t>
            </w:r>
          </w:p>
        </w:tc>
        <w:tc>
          <w:tcPr>
            <w:tcW w:w="1134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52347D05" w14:textId="77777777" w:rsidR="00AB5529" w:rsidRDefault="00AB5529" w:rsidP="00641E9D">
            <w:pPr>
              <w:pStyle w:val="TableParagraph"/>
              <w:spacing w:before="119" w:line="276" w:lineRule="auto"/>
              <w:ind w:left="107" w:right="10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Bukti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Kerjasama</w:t>
            </w:r>
            <w:proofErr w:type="spellEnd"/>
          </w:p>
          <w:p w14:paraId="42AD0401" w14:textId="77777777" w:rsidR="00AB5529" w:rsidRDefault="00AB5529" w:rsidP="00641E9D">
            <w:pPr>
              <w:pStyle w:val="TableParagraph"/>
              <w:spacing w:line="134" w:lineRule="exact"/>
              <w:ind w:left="107" w:right="10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3)</w:t>
            </w:r>
          </w:p>
        </w:tc>
      </w:tr>
      <w:tr w:rsidR="00AB5529" w14:paraId="48C471A9" w14:textId="77777777" w:rsidTr="00641E9D">
        <w:trPr>
          <w:trHeight w:val="695"/>
        </w:trPr>
        <w:tc>
          <w:tcPr>
            <w:tcW w:w="595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6EED1CCF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19772C89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bottom w:val="double" w:sz="1" w:space="0" w:color="000000"/>
            </w:tcBorders>
            <w:shd w:val="clear" w:color="auto" w:fill="CCCCCC"/>
          </w:tcPr>
          <w:p w14:paraId="0BF44D94" w14:textId="77777777" w:rsidR="00AB5529" w:rsidRDefault="00AB5529" w:rsidP="00641E9D">
            <w:pPr>
              <w:pStyle w:val="TableParagraph"/>
              <w:spacing w:before="104" w:line="276" w:lineRule="auto"/>
              <w:ind w:left="235" w:right="137" w:hanging="70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Interna</w:t>
            </w:r>
            <w:proofErr w:type="spellEnd"/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sional</w:t>
            </w:r>
            <w:proofErr w:type="spellEnd"/>
          </w:p>
        </w:tc>
        <w:tc>
          <w:tcPr>
            <w:tcW w:w="991" w:type="dxa"/>
            <w:tcBorders>
              <w:bottom w:val="double" w:sz="1" w:space="0" w:color="000000"/>
            </w:tcBorders>
            <w:shd w:val="clear" w:color="auto" w:fill="CCCCCC"/>
          </w:tcPr>
          <w:p w14:paraId="3650D705" w14:textId="77777777" w:rsidR="00AB5529" w:rsidRDefault="00AB5529" w:rsidP="00641E9D">
            <w:pPr>
              <w:pStyle w:val="TableParagraph"/>
              <w:spacing w:before="104" w:line="276" w:lineRule="auto"/>
              <w:ind w:left="310" w:right="244" w:hanging="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Nasi-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onal</w:t>
            </w:r>
            <w:proofErr w:type="spellEnd"/>
          </w:p>
        </w:tc>
        <w:tc>
          <w:tcPr>
            <w:tcW w:w="994" w:type="dxa"/>
            <w:tcBorders>
              <w:bottom w:val="double" w:sz="1" w:space="0" w:color="000000"/>
            </w:tcBorders>
            <w:shd w:val="clear" w:color="auto" w:fill="CCCCCC"/>
          </w:tcPr>
          <w:p w14:paraId="5655B3C1" w14:textId="77777777" w:rsidR="00AB5529" w:rsidRDefault="00AB5529" w:rsidP="00641E9D">
            <w:pPr>
              <w:pStyle w:val="TableParagraph"/>
              <w:spacing w:before="104" w:line="276" w:lineRule="auto"/>
              <w:ind w:left="260" w:right="103" w:hanging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Wilayah/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Lokal</w:t>
            </w:r>
          </w:p>
        </w:tc>
        <w:tc>
          <w:tcPr>
            <w:tcW w:w="1133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30DDE442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4B8A7617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19E14073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71724B6C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29E072FE" w14:textId="77777777" w:rsidTr="00641E9D">
        <w:trPr>
          <w:trHeight w:val="212"/>
        </w:trPr>
        <w:tc>
          <w:tcPr>
            <w:tcW w:w="595" w:type="dxa"/>
            <w:tcBorders>
              <w:top w:val="double" w:sz="1" w:space="0" w:color="000000"/>
            </w:tcBorders>
            <w:shd w:val="clear" w:color="auto" w:fill="CCCCCC"/>
          </w:tcPr>
          <w:p w14:paraId="33492AF3" w14:textId="77777777" w:rsidR="00AB5529" w:rsidRDefault="00AB5529" w:rsidP="00641E9D">
            <w:pPr>
              <w:pStyle w:val="TableParagraph"/>
              <w:ind w:left="175" w:right="173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19017BDB" w14:textId="77777777" w:rsidR="00AB5529" w:rsidRDefault="00AB5529" w:rsidP="00641E9D">
            <w:pPr>
              <w:pStyle w:val="TableParagraph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993" w:type="dxa"/>
            <w:tcBorders>
              <w:top w:val="double" w:sz="1" w:space="0" w:color="000000"/>
            </w:tcBorders>
            <w:shd w:val="clear" w:color="auto" w:fill="CCCCCC"/>
          </w:tcPr>
          <w:p w14:paraId="68F93049" w14:textId="77777777" w:rsidR="00AB5529" w:rsidRDefault="00AB5529" w:rsidP="00641E9D">
            <w:pPr>
              <w:pStyle w:val="TableParagraph"/>
              <w:ind w:left="345" w:right="337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991" w:type="dxa"/>
            <w:tcBorders>
              <w:top w:val="double" w:sz="1" w:space="0" w:color="000000"/>
            </w:tcBorders>
            <w:shd w:val="clear" w:color="auto" w:fill="CCCCCC"/>
          </w:tcPr>
          <w:p w14:paraId="3ABE5569" w14:textId="77777777" w:rsidR="00AB5529" w:rsidRDefault="00AB5529" w:rsidP="00641E9D">
            <w:pPr>
              <w:pStyle w:val="TableParagraph"/>
              <w:ind w:left="70" w:right="58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994" w:type="dxa"/>
            <w:tcBorders>
              <w:top w:val="double" w:sz="1" w:space="0" w:color="000000"/>
            </w:tcBorders>
            <w:shd w:val="clear" w:color="auto" w:fill="CCCCCC"/>
          </w:tcPr>
          <w:p w14:paraId="32DF5E69" w14:textId="77777777" w:rsidR="00AB5529" w:rsidRDefault="00AB5529" w:rsidP="00641E9D">
            <w:pPr>
              <w:pStyle w:val="TableParagraph"/>
              <w:ind w:left="174" w:right="164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3E359DA3" w14:textId="77777777" w:rsidR="00AB5529" w:rsidRDefault="00AB5529" w:rsidP="00641E9D">
            <w:pPr>
              <w:pStyle w:val="TableParagraph"/>
              <w:ind w:left="106" w:right="102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1278" w:type="dxa"/>
            <w:tcBorders>
              <w:top w:val="double" w:sz="1" w:space="0" w:color="000000"/>
            </w:tcBorders>
            <w:shd w:val="clear" w:color="auto" w:fill="CCCCCC"/>
          </w:tcPr>
          <w:p w14:paraId="29ED5899" w14:textId="77777777" w:rsidR="00AB5529" w:rsidRDefault="00AB5529" w:rsidP="00641E9D">
            <w:pPr>
              <w:pStyle w:val="TableParagraph"/>
              <w:ind w:left="506" w:right="497"/>
              <w:jc w:val="center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853" w:type="dxa"/>
            <w:tcBorders>
              <w:top w:val="double" w:sz="1" w:space="0" w:color="000000"/>
            </w:tcBorders>
            <w:shd w:val="clear" w:color="auto" w:fill="CCCCCC"/>
          </w:tcPr>
          <w:p w14:paraId="116CAC05" w14:textId="77777777" w:rsidR="00AB5529" w:rsidRDefault="00AB5529" w:rsidP="00641E9D">
            <w:pPr>
              <w:pStyle w:val="TableParagraph"/>
              <w:ind w:left="308" w:right="299"/>
              <w:jc w:val="center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  <w:tc>
          <w:tcPr>
            <w:tcW w:w="1134" w:type="dxa"/>
            <w:tcBorders>
              <w:top w:val="double" w:sz="1" w:space="0" w:color="000000"/>
            </w:tcBorders>
            <w:shd w:val="clear" w:color="auto" w:fill="CCCCCC"/>
          </w:tcPr>
          <w:p w14:paraId="110FE568" w14:textId="77777777" w:rsidR="00AB5529" w:rsidRDefault="00AB5529" w:rsidP="00641E9D">
            <w:pPr>
              <w:pStyle w:val="TableParagraph"/>
              <w:ind w:left="286" w:right="286"/>
              <w:jc w:val="center"/>
              <w:rPr>
                <w:sz w:val="16"/>
              </w:rPr>
            </w:pPr>
            <w:r>
              <w:rPr>
                <w:sz w:val="16"/>
              </w:rPr>
              <w:t>(9)</w:t>
            </w:r>
          </w:p>
        </w:tc>
      </w:tr>
      <w:tr w:rsidR="00AB5529" w14:paraId="087D5C64" w14:textId="77777777" w:rsidTr="00641E9D">
        <w:trPr>
          <w:trHeight w:val="237"/>
        </w:trPr>
        <w:tc>
          <w:tcPr>
            <w:tcW w:w="595" w:type="dxa"/>
          </w:tcPr>
          <w:p w14:paraId="22A83432" w14:textId="77777777" w:rsidR="00AB5529" w:rsidRDefault="00AB5529" w:rsidP="00641E9D">
            <w:pPr>
              <w:pStyle w:val="TableParagraph"/>
              <w:spacing w:line="20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3" w:type="dxa"/>
          </w:tcPr>
          <w:p w14:paraId="29E7254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238ECB3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381711C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6812422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1F81C9B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51240D4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6F1E458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775EBCC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1FDE1538" w14:textId="77777777" w:rsidTr="00641E9D">
        <w:trPr>
          <w:trHeight w:val="237"/>
        </w:trPr>
        <w:tc>
          <w:tcPr>
            <w:tcW w:w="595" w:type="dxa"/>
          </w:tcPr>
          <w:p w14:paraId="4C4E150F" w14:textId="77777777" w:rsidR="00AB5529" w:rsidRDefault="00AB5529" w:rsidP="00641E9D">
            <w:pPr>
              <w:pStyle w:val="TableParagraph"/>
              <w:spacing w:line="20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133" w:type="dxa"/>
          </w:tcPr>
          <w:p w14:paraId="6A8ACB2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69A03D7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4362846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357D2CA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1E27752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6AC5917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386A3C3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5E95475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0C220E12" w14:textId="77777777" w:rsidTr="00641E9D">
        <w:trPr>
          <w:trHeight w:val="239"/>
        </w:trPr>
        <w:tc>
          <w:tcPr>
            <w:tcW w:w="595" w:type="dxa"/>
          </w:tcPr>
          <w:p w14:paraId="25E0C58F" w14:textId="77777777" w:rsidR="00AB5529" w:rsidRDefault="00AB5529" w:rsidP="00641E9D"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3" w:type="dxa"/>
          </w:tcPr>
          <w:p w14:paraId="3B07CBF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3529052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01B82A2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1136B4E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7AC5B58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0DD1660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3543720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7779864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6CD97351" w14:textId="77777777" w:rsidTr="00641E9D">
        <w:trPr>
          <w:trHeight w:val="237"/>
        </w:trPr>
        <w:tc>
          <w:tcPr>
            <w:tcW w:w="595" w:type="dxa"/>
          </w:tcPr>
          <w:p w14:paraId="118270C7" w14:textId="77777777" w:rsidR="00AB5529" w:rsidRDefault="00AB5529" w:rsidP="00641E9D">
            <w:pPr>
              <w:pStyle w:val="TableParagraph"/>
              <w:spacing w:line="206" w:lineRule="exact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133" w:type="dxa"/>
          </w:tcPr>
          <w:p w14:paraId="542D4A8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6890D46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1731C94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6C02F89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490880B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663FCD7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38BA434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5CB37D4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D29CD8E" w14:textId="77777777" w:rsidR="00AB5529" w:rsidRDefault="00AB5529" w:rsidP="00AB5529">
      <w:pPr>
        <w:pStyle w:val="BodyText"/>
        <w:spacing w:before="11"/>
      </w:pPr>
    </w:p>
    <w:p w14:paraId="77BFA669" w14:textId="77777777" w:rsidR="00AB5529" w:rsidRDefault="00AB5529" w:rsidP="00AB5529">
      <w:pPr>
        <w:pStyle w:val="BodyText"/>
        <w:spacing w:after="40"/>
        <w:ind w:left="636"/>
      </w:pPr>
      <w:r>
        <w:t>Tabel</w:t>
      </w:r>
      <w:r>
        <w:rPr>
          <w:spacing w:val="-3"/>
        </w:rPr>
        <w:t xml:space="preserve"> </w:t>
      </w:r>
      <w:r>
        <w:t xml:space="preserve">1.a.2) </w:t>
      </w:r>
      <w:proofErr w:type="spellStart"/>
      <w:r>
        <w:t>Kerjasama</w:t>
      </w:r>
      <w:proofErr w:type="spellEnd"/>
      <w:r>
        <w:rPr>
          <w:spacing w:val="-5"/>
        </w:rPr>
        <w:t xml:space="preserve"> </w:t>
      </w:r>
      <w:r>
        <w:t>Penelitian</w:t>
      </w:r>
    </w:p>
    <w:tbl>
      <w:tblPr>
        <w:tblW w:w="0" w:type="auto"/>
        <w:tblInd w:w="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133"/>
        <w:gridCol w:w="993"/>
        <w:gridCol w:w="991"/>
        <w:gridCol w:w="994"/>
        <w:gridCol w:w="1133"/>
        <w:gridCol w:w="1278"/>
        <w:gridCol w:w="853"/>
        <w:gridCol w:w="1134"/>
      </w:tblGrid>
      <w:tr w:rsidR="00AB5529" w14:paraId="6E3D6F7D" w14:textId="77777777" w:rsidTr="00641E9D">
        <w:trPr>
          <w:trHeight w:val="227"/>
        </w:trPr>
        <w:tc>
          <w:tcPr>
            <w:tcW w:w="595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0E6004A8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149F53E9" w14:textId="77777777" w:rsidR="00AB5529" w:rsidRDefault="00AB5529" w:rsidP="00641E9D">
            <w:pPr>
              <w:pStyle w:val="TableParagraph"/>
              <w:spacing w:before="126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1133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3F62D1EF" w14:textId="77777777" w:rsidR="00AB5529" w:rsidRDefault="00AB5529" w:rsidP="00641E9D">
            <w:pPr>
              <w:pStyle w:val="TableParagraph"/>
              <w:spacing w:before="6"/>
              <w:rPr>
                <w:sz w:val="20"/>
              </w:rPr>
            </w:pPr>
          </w:p>
          <w:p w14:paraId="4D1C91D2" w14:textId="77777777" w:rsidR="00AB5529" w:rsidRDefault="00AB5529" w:rsidP="00641E9D">
            <w:pPr>
              <w:pStyle w:val="TableParagraph"/>
              <w:spacing w:line="276" w:lineRule="auto"/>
              <w:ind w:left="348" w:right="144" w:hanging="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Lembaga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Mitra</w:t>
            </w:r>
          </w:p>
        </w:tc>
        <w:tc>
          <w:tcPr>
            <w:tcW w:w="2978" w:type="dxa"/>
            <w:gridSpan w:val="3"/>
            <w:shd w:val="clear" w:color="auto" w:fill="CCCCCC"/>
          </w:tcPr>
          <w:p w14:paraId="5C12F084" w14:textId="77777777" w:rsidR="00AB5529" w:rsidRDefault="00AB5529" w:rsidP="00641E9D">
            <w:pPr>
              <w:pStyle w:val="TableParagraph"/>
              <w:spacing w:line="206" w:lineRule="exact"/>
              <w:ind w:left="1071" w:right="106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Tingkat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position w:val="6"/>
                <w:sz w:val="12"/>
              </w:rPr>
              <w:t>1)</w:t>
            </w:r>
          </w:p>
        </w:tc>
        <w:tc>
          <w:tcPr>
            <w:tcW w:w="1133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5DA1DFE1" w14:textId="77777777" w:rsidR="00AB5529" w:rsidRDefault="00AB5529" w:rsidP="00641E9D">
            <w:pPr>
              <w:pStyle w:val="TableParagraph"/>
              <w:spacing w:line="276" w:lineRule="auto"/>
              <w:ind w:left="109" w:right="102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Judul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Kegiatan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Kerjasama</w:t>
            </w:r>
            <w:proofErr w:type="spellEnd"/>
          </w:p>
          <w:p w14:paraId="2616921B" w14:textId="77777777" w:rsidR="00AB5529" w:rsidRDefault="00AB5529" w:rsidP="00641E9D">
            <w:pPr>
              <w:pStyle w:val="TableParagraph"/>
              <w:spacing w:line="133" w:lineRule="exact"/>
              <w:ind w:left="492" w:right="48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2)</w:t>
            </w:r>
          </w:p>
        </w:tc>
        <w:tc>
          <w:tcPr>
            <w:tcW w:w="1278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4AEFE7B4" w14:textId="77777777" w:rsidR="00AB5529" w:rsidRDefault="00AB5529" w:rsidP="00641E9D">
            <w:pPr>
              <w:pStyle w:val="TableParagraph"/>
              <w:spacing w:line="276" w:lineRule="auto"/>
              <w:ind w:left="298" w:right="2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Manfaat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bagi PS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yang</w:t>
            </w:r>
          </w:p>
          <w:p w14:paraId="7098D2AF" w14:textId="77777777" w:rsidR="00AB5529" w:rsidRDefault="00AB5529" w:rsidP="00641E9D">
            <w:pPr>
              <w:pStyle w:val="TableParagraph"/>
              <w:spacing w:line="206" w:lineRule="exact"/>
              <w:ind w:left="108" w:right="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Diakreditasi</w:t>
            </w:r>
          </w:p>
        </w:tc>
        <w:tc>
          <w:tcPr>
            <w:tcW w:w="853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31D76BCD" w14:textId="77777777" w:rsidR="00AB5529" w:rsidRDefault="00AB5529" w:rsidP="00641E9D">
            <w:pPr>
              <w:pStyle w:val="TableParagraph"/>
              <w:spacing w:before="116" w:line="276" w:lineRule="auto"/>
              <w:ind w:left="146" w:right="133" w:hanging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Waktu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Durasi</w:t>
            </w:r>
          </w:p>
        </w:tc>
        <w:tc>
          <w:tcPr>
            <w:tcW w:w="1134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304F646D" w14:textId="77777777" w:rsidR="00AB5529" w:rsidRDefault="00AB5529" w:rsidP="00641E9D">
            <w:pPr>
              <w:pStyle w:val="TableParagraph"/>
              <w:spacing w:before="116" w:line="278" w:lineRule="auto"/>
              <w:ind w:left="107" w:right="10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Bukti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Kerjasama</w:t>
            </w:r>
            <w:proofErr w:type="spellEnd"/>
          </w:p>
          <w:p w14:paraId="70CC71FA" w14:textId="77777777" w:rsidR="00AB5529" w:rsidRDefault="00AB5529" w:rsidP="00641E9D">
            <w:pPr>
              <w:pStyle w:val="TableParagraph"/>
              <w:spacing w:line="132" w:lineRule="exact"/>
              <w:ind w:left="107" w:right="10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3)</w:t>
            </w:r>
          </w:p>
        </w:tc>
      </w:tr>
      <w:tr w:rsidR="00AB5529" w14:paraId="6D039209" w14:textId="77777777" w:rsidTr="00641E9D">
        <w:trPr>
          <w:trHeight w:val="695"/>
        </w:trPr>
        <w:tc>
          <w:tcPr>
            <w:tcW w:w="595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45EB0F5D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65B92D7D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bottom w:val="double" w:sz="1" w:space="0" w:color="000000"/>
            </w:tcBorders>
            <w:shd w:val="clear" w:color="auto" w:fill="CCCCCC"/>
          </w:tcPr>
          <w:p w14:paraId="0C12F1ED" w14:textId="77777777" w:rsidR="00AB5529" w:rsidRDefault="00AB5529" w:rsidP="00641E9D">
            <w:pPr>
              <w:pStyle w:val="TableParagraph"/>
              <w:spacing w:before="104" w:line="276" w:lineRule="auto"/>
              <w:ind w:left="235" w:right="137" w:hanging="70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Interna</w:t>
            </w:r>
            <w:proofErr w:type="spellEnd"/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sional</w:t>
            </w:r>
            <w:proofErr w:type="spellEnd"/>
          </w:p>
        </w:tc>
        <w:tc>
          <w:tcPr>
            <w:tcW w:w="991" w:type="dxa"/>
            <w:tcBorders>
              <w:bottom w:val="double" w:sz="1" w:space="0" w:color="000000"/>
            </w:tcBorders>
            <w:shd w:val="clear" w:color="auto" w:fill="CCCCCC"/>
          </w:tcPr>
          <w:p w14:paraId="4DD7B896" w14:textId="77777777" w:rsidR="00AB5529" w:rsidRDefault="00AB5529" w:rsidP="00641E9D">
            <w:pPr>
              <w:pStyle w:val="TableParagraph"/>
              <w:spacing w:before="104" w:line="276" w:lineRule="auto"/>
              <w:ind w:left="310" w:right="244" w:hanging="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Nasi-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onal</w:t>
            </w:r>
            <w:proofErr w:type="spellEnd"/>
          </w:p>
        </w:tc>
        <w:tc>
          <w:tcPr>
            <w:tcW w:w="994" w:type="dxa"/>
            <w:tcBorders>
              <w:bottom w:val="double" w:sz="1" w:space="0" w:color="000000"/>
            </w:tcBorders>
            <w:shd w:val="clear" w:color="auto" w:fill="CCCCCC"/>
          </w:tcPr>
          <w:p w14:paraId="67D121C4" w14:textId="77777777" w:rsidR="00AB5529" w:rsidRDefault="00AB5529" w:rsidP="00641E9D">
            <w:pPr>
              <w:pStyle w:val="TableParagraph"/>
              <w:spacing w:before="104" w:line="276" w:lineRule="auto"/>
              <w:ind w:left="260" w:right="103" w:hanging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Wilayah/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Lokal</w:t>
            </w:r>
          </w:p>
        </w:tc>
        <w:tc>
          <w:tcPr>
            <w:tcW w:w="1133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5D093CC9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466DCA07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7CEC54AB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11791411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0FE2D468" w14:textId="77777777" w:rsidTr="00641E9D">
        <w:trPr>
          <w:trHeight w:val="210"/>
        </w:trPr>
        <w:tc>
          <w:tcPr>
            <w:tcW w:w="595" w:type="dxa"/>
            <w:tcBorders>
              <w:top w:val="double" w:sz="1" w:space="0" w:color="000000"/>
            </w:tcBorders>
            <w:shd w:val="clear" w:color="auto" w:fill="CCCCCC"/>
          </w:tcPr>
          <w:p w14:paraId="3D065682" w14:textId="77777777" w:rsidR="00AB5529" w:rsidRDefault="00AB5529" w:rsidP="00641E9D">
            <w:pPr>
              <w:pStyle w:val="TableParagraph"/>
              <w:ind w:left="175" w:right="173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3731A127" w14:textId="77777777" w:rsidR="00AB5529" w:rsidRDefault="00AB5529" w:rsidP="00641E9D">
            <w:pPr>
              <w:pStyle w:val="TableParagraph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993" w:type="dxa"/>
            <w:tcBorders>
              <w:top w:val="double" w:sz="1" w:space="0" w:color="000000"/>
            </w:tcBorders>
            <w:shd w:val="clear" w:color="auto" w:fill="CCCCCC"/>
          </w:tcPr>
          <w:p w14:paraId="06002C8A" w14:textId="77777777" w:rsidR="00AB5529" w:rsidRDefault="00AB5529" w:rsidP="00641E9D">
            <w:pPr>
              <w:pStyle w:val="TableParagraph"/>
              <w:ind w:left="345" w:right="337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991" w:type="dxa"/>
            <w:tcBorders>
              <w:top w:val="double" w:sz="1" w:space="0" w:color="000000"/>
            </w:tcBorders>
            <w:shd w:val="clear" w:color="auto" w:fill="CCCCCC"/>
          </w:tcPr>
          <w:p w14:paraId="4FB955AA" w14:textId="77777777" w:rsidR="00AB5529" w:rsidRDefault="00AB5529" w:rsidP="00641E9D">
            <w:pPr>
              <w:pStyle w:val="TableParagraph"/>
              <w:ind w:left="70" w:right="58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994" w:type="dxa"/>
            <w:tcBorders>
              <w:top w:val="double" w:sz="1" w:space="0" w:color="000000"/>
            </w:tcBorders>
            <w:shd w:val="clear" w:color="auto" w:fill="CCCCCC"/>
          </w:tcPr>
          <w:p w14:paraId="1418490E" w14:textId="77777777" w:rsidR="00AB5529" w:rsidRDefault="00AB5529" w:rsidP="00641E9D">
            <w:pPr>
              <w:pStyle w:val="TableParagraph"/>
              <w:ind w:left="174" w:right="164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02B75FF4" w14:textId="77777777" w:rsidR="00AB5529" w:rsidRDefault="00AB5529" w:rsidP="00641E9D">
            <w:pPr>
              <w:pStyle w:val="TableParagraph"/>
              <w:ind w:left="106" w:right="102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1278" w:type="dxa"/>
            <w:tcBorders>
              <w:top w:val="double" w:sz="1" w:space="0" w:color="000000"/>
            </w:tcBorders>
            <w:shd w:val="clear" w:color="auto" w:fill="CCCCCC"/>
          </w:tcPr>
          <w:p w14:paraId="4FE8BA27" w14:textId="77777777" w:rsidR="00AB5529" w:rsidRDefault="00AB5529" w:rsidP="00641E9D">
            <w:pPr>
              <w:pStyle w:val="TableParagraph"/>
              <w:ind w:left="506" w:right="497"/>
              <w:jc w:val="center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853" w:type="dxa"/>
            <w:tcBorders>
              <w:top w:val="double" w:sz="1" w:space="0" w:color="000000"/>
            </w:tcBorders>
            <w:shd w:val="clear" w:color="auto" w:fill="CCCCCC"/>
          </w:tcPr>
          <w:p w14:paraId="2E3A51F3" w14:textId="77777777" w:rsidR="00AB5529" w:rsidRDefault="00AB5529" w:rsidP="00641E9D">
            <w:pPr>
              <w:pStyle w:val="TableParagraph"/>
              <w:ind w:left="308" w:right="299"/>
              <w:jc w:val="center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  <w:tc>
          <w:tcPr>
            <w:tcW w:w="1134" w:type="dxa"/>
            <w:tcBorders>
              <w:top w:val="double" w:sz="1" w:space="0" w:color="000000"/>
            </w:tcBorders>
            <w:shd w:val="clear" w:color="auto" w:fill="CCCCCC"/>
          </w:tcPr>
          <w:p w14:paraId="0E66915A" w14:textId="77777777" w:rsidR="00AB5529" w:rsidRDefault="00AB5529" w:rsidP="00641E9D">
            <w:pPr>
              <w:pStyle w:val="TableParagraph"/>
              <w:ind w:left="286" w:right="286"/>
              <w:jc w:val="center"/>
              <w:rPr>
                <w:sz w:val="16"/>
              </w:rPr>
            </w:pPr>
            <w:r>
              <w:rPr>
                <w:sz w:val="16"/>
              </w:rPr>
              <w:t>(9)</w:t>
            </w:r>
          </w:p>
        </w:tc>
      </w:tr>
      <w:tr w:rsidR="00AB5529" w14:paraId="144ED7FC" w14:textId="77777777" w:rsidTr="00641E9D">
        <w:trPr>
          <w:trHeight w:val="239"/>
        </w:trPr>
        <w:tc>
          <w:tcPr>
            <w:tcW w:w="595" w:type="dxa"/>
          </w:tcPr>
          <w:p w14:paraId="0BFB61CA" w14:textId="77777777" w:rsidR="00AB5529" w:rsidRDefault="00AB5529" w:rsidP="00641E9D">
            <w:pPr>
              <w:pStyle w:val="TableParagraph"/>
              <w:spacing w:line="20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3" w:type="dxa"/>
          </w:tcPr>
          <w:p w14:paraId="45E34B3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3BC945B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3385257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15FA72B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440E8F7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7DA2DE0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6C2BF6B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6DA5FFA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415B20E9" w14:textId="77777777" w:rsidTr="00641E9D">
        <w:trPr>
          <w:trHeight w:val="237"/>
        </w:trPr>
        <w:tc>
          <w:tcPr>
            <w:tcW w:w="595" w:type="dxa"/>
          </w:tcPr>
          <w:p w14:paraId="2FC09851" w14:textId="77777777" w:rsidR="00AB5529" w:rsidRDefault="00AB5529" w:rsidP="00641E9D">
            <w:pPr>
              <w:pStyle w:val="TableParagraph"/>
              <w:spacing w:line="20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133" w:type="dxa"/>
          </w:tcPr>
          <w:p w14:paraId="0AA036F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3F6A606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6F0116B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17D29A9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058180C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543617A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3A37295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7139616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35DF596E" w14:textId="77777777" w:rsidTr="00641E9D">
        <w:trPr>
          <w:trHeight w:val="237"/>
        </w:trPr>
        <w:tc>
          <w:tcPr>
            <w:tcW w:w="595" w:type="dxa"/>
          </w:tcPr>
          <w:p w14:paraId="600A58CB" w14:textId="77777777" w:rsidR="00AB5529" w:rsidRDefault="00AB5529" w:rsidP="00641E9D">
            <w:pPr>
              <w:pStyle w:val="TableParagraph"/>
              <w:spacing w:line="20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3" w:type="dxa"/>
          </w:tcPr>
          <w:p w14:paraId="07FD4EE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1BC8774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7495326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1ABAFE5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12BD467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0245602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3A85B97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3728DE2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27E31" w14:paraId="3D202A91" w14:textId="77777777" w:rsidTr="00641E9D">
        <w:trPr>
          <w:trHeight w:val="237"/>
        </w:trPr>
        <w:tc>
          <w:tcPr>
            <w:tcW w:w="595" w:type="dxa"/>
          </w:tcPr>
          <w:p w14:paraId="23113DBC" w14:textId="77777777" w:rsidR="00827E31" w:rsidRDefault="00827E31" w:rsidP="00641E9D">
            <w:pPr>
              <w:pStyle w:val="TableParagraph"/>
              <w:spacing w:line="206" w:lineRule="exact"/>
              <w:ind w:left="4"/>
              <w:jc w:val="center"/>
              <w:rPr>
                <w:w w:val="99"/>
                <w:sz w:val="18"/>
              </w:rPr>
            </w:pPr>
          </w:p>
        </w:tc>
        <w:tc>
          <w:tcPr>
            <w:tcW w:w="1133" w:type="dxa"/>
          </w:tcPr>
          <w:p w14:paraId="677A082C" w14:textId="77777777" w:rsidR="00827E31" w:rsidRDefault="00827E31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4F9866A3" w14:textId="77777777" w:rsidR="00827E31" w:rsidRDefault="00827E31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24A64F36" w14:textId="77777777" w:rsidR="00827E31" w:rsidRDefault="00827E31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1B3995D9" w14:textId="77777777" w:rsidR="00827E31" w:rsidRDefault="00827E31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0B366766" w14:textId="77777777" w:rsidR="00827E31" w:rsidRDefault="00827E31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4129650F" w14:textId="77777777" w:rsidR="00827E31" w:rsidRDefault="00827E31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6C16C258" w14:textId="77777777" w:rsidR="00827E31" w:rsidRDefault="00827E31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402A9843" w14:textId="77777777" w:rsidR="00827E31" w:rsidRDefault="00827E31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8E1FC5D" w14:textId="77777777" w:rsidR="00AB5529" w:rsidRDefault="00AB5529" w:rsidP="00AB5529">
      <w:pPr>
        <w:pStyle w:val="BodyText"/>
        <w:spacing w:before="4" w:after="1"/>
        <w:rPr>
          <w:sz w:val="9"/>
        </w:rPr>
      </w:pPr>
    </w:p>
    <w:p w14:paraId="389FA5C8" w14:textId="77777777" w:rsidR="00AB5529" w:rsidRDefault="00AB5529" w:rsidP="00AB5529">
      <w:pPr>
        <w:pStyle w:val="BodyText"/>
        <w:spacing w:before="9"/>
        <w:rPr>
          <w:sz w:val="14"/>
        </w:rPr>
      </w:pPr>
    </w:p>
    <w:p w14:paraId="5FA7AD77" w14:textId="77777777" w:rsidR="00AB5529" w:rsidRDefault="00AB5529" w:rsidP="00AB5529">
      <w:pPr>
        <w:pStyle w:val="BodyText"/>
        <w:spacing w:before="94" w:after="37"/>
        <w:ind w:left="636"/>
      </w:pPr>
      <w:r>
        <w:t>Tabel</w:t>
      </w:r>
      <w:r>
        <w:rPr>
          <w:spacing w:val="-1"/>
        </w:rPr>
        <w:t xml:space="preserve"> </w:t>
      </w:r>
      <w:r>
        <w:t>1.a.3)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-4"/>
        </w:rPr>
        <w:t xml:space="preserve"> </w:t>
      </w:r>
      <w:r>
        <w:t>Pengabdian</w:t>
      </w:r>
      <w:r>
        <w:rPr>
          <w:spacing w:val="-1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Masyarakat</w:t>
      </w:r>
    </w:p>
    <w:tbl>
      <w:tblPr>
        <w:tblW w:w="0" w:type="auto"/>
        <w:tblInd w:w="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133"/>
        <w:gridCol w:w="993"/>
        <w:gridCol w:w="991"/>
        <w:gridCol w:w="994"/>
        <w:gridCol w:w="1133"/>
        <w:gridCol w:w="1278"/>
        <w:gridCol w:w="853"/>
        <w:gridCol w:w="1134"/>
      </w:tblGrid>
      <w:tr w:rsidR="00AB5529" w14:paraId="7B7F1C8F" w14:textId="77777777" w:rsidTr="00641E9D">
        <w:trPr>
          <w:trHeight w:val="229"/>
        </w:trPr>
        <w:tc>
          <w:tcPr>
            <w:tcW w:w="595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3EB6A478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7FD05B31" w14:textId="77777777" w:rsidR="00AB5529" w:rsidRDefault="00AB5529" w:rsidP="00641E9D">
            <w:pPr>
              <w:pStyle w:val="TableParagraph"/>
              <w:spacing w:before="126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1133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77477191" w14:textId="77777777" w:rsidR="00AB5529" w:rsidRDefault="00AB5529" w:rsidP="00641E9D">
            <w:pPr>
              <w:pStyle w:val="TableParagraph"/>
              <w:spacing w:before="8"/>
              <w:rPr>
                <w:sz w:val="20"/>
              </w:rPr>
            </w:pPr>
          </w:p>
          <w:p w14:paraId="0ADCB0CE" w14:textId="77777777" w:rsidR="00AB5529" w:rsidRDefault="00AB5529" w:rsidP="00641E9D">
            <w:pPr>
              <w:pStyle w:val="TableParagraph"/>
              <w:spacing w:before="1" w:line="276" w:lineRule="auto"/>
              <w:ind w:left="348" w:right="144" w:hanging="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Lembaga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Mitra</w:t>
            </w:r>
          </w:p>
        </w:tc>
        <w:tc>
          <w:tcPr>
            <w:tcW w:w="2978" w:type="dxa"/>
            <w:gridSpan w:val="3"/>
            <w:shd w:val="clear" w:color="auto" w:fill="CCCCCC"/>
          </w:tcPr>
          <w:p w14:paraId="4F777C51" w14:textId="77777777" w:rsidR="00AB5529" w:rsidRDefault="00AB5529" w:rsidP="00641E9D">
            <w:pPr>
              <w:pStyle w:val="TableParagraph"/>
              <w:spacing w:line="206" w:lineRule="exact"/>
              <w:ind w:left="1071" w:right="106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Tingkat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position w:val="6"/>
                <w:sz w:val="12"/>
              </w:rPr>
              <w:t>1)</w:t>
            </w:r>
          </w:p>
        </w:tc>
        <w:tc>
          <w:tcPr>
            <w:tcW w:w="1133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35E91315" w14:textId="77777777" w:rsidR="00AB5529" w:rsidRDefault="00AB5529" w:rsidP="00641E9D">
            <w:pPr>
              <w:pStyle w:val="TableParagraph"/>
              <w:spacing w:line="276" w:lineRule="auto"/>
              <w:ind w:left="109" w:right="102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Judul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Kegiatan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Kerjasama</w:t>
            </w:r>
            <w:proofErr w:type="spellEnd"/>
          </w:p>
          <w:p w14:paraId="498DD66F" w14:textId="77777777" w:rsidR="00AB5529" w:rsidRDefault="00AB5529" w:rsidP="00641E9D">
            <w:pPr>
              <w:pStyle w:val="TableParagraph"/>
              <w:spacing w:line="135" w:lineRule="exact"/>
              <w:ind w:left="492" w:right="48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2)</w:t>
            </w:r>
          </w:p>
        </w:tc>
        <w:tc>
          <w:tcPr>
            <w:tcW w:w="1278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616836F1" w14:textId="77777777" w:rsidR="00AB5529" w:rsidRDefault="00AB5529" w:rsidP="00641E9D">
            <w:pPr>
              <w:pStyle w:val="TableParagraph"/>
              <w:spacing w:line="276" w:lineRule="auto"/>
              <w:ind w:left="298" w:right="2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Manfaat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bagi PS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yang</w:t>
            </w:r>
          </w:p>
          <w:p w14:paraId="7610947D" w14:textId="77777777" w:rsidR="00AB5529" w:rsidRDefault="00AB5529" w:rsidP="00641E9D">
            <w:pPr>
              <w:pStyle w:val="TableParagraph"/>
              <w:ind w:left="108" w:right="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Diakreditasi</w:t>
            </w:r>
          </w:p>
        </w:tc>
        <w:tc>
          <w:tcPr>
            <w:tcW w:w="853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751D708D" w14:textId="77777777" w:rsidR="00AB5529" w:rsidRDefault="00AB5529" w:rsidP="00641E9D">
            <w:pPr>
              <w:pStyle w:val="TableParagraph"/>
              <w:spacing w:before="119" w:line="276" w:lineRule="auto"/>
              <w:ind w:left="146" w:right="133" w:hanging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Waktu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Durasi</w:t>
            </w:r>
          </w:p>
        </w:tc>
        <w:tc>
          <w:tcPr>
            <w:tcW w:w="1134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0573B5DB" w14:textId="77777777" w:rsidR="00AB5529" w:rsidRDefault="00AB5529" w:rsidP="00641E9D">
            <w:pPr>
              <w:pStyle w:val="TableParagraph"/>
              <w:spacing w:before="119" w:line="276" w:lineRule="auto"/>
              <w:ind w:left="107" w:right="10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Bukti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Kerjasama</w:t>
            </w:r>
            <w:proofErr w:type="spellEnd"/>
          </w:p>
          <w:p w14:paraId="431443F0" w14:textId="77777777" w:rsidR="00AB5529" w:rsidRDefault="00AB5529" w:rsidP="00641E9D">
            <w:pPr>
              <w:pStyle w:val="TableParagraph"/>
              <w:spacing w:line="133" w:lineRule="exact"/>
              <w:ind w:left="107" w:right="10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3)</w:t>
            </w:r>
          </w:p>
        </w:tc>
      </w:tr>
      <w:tr w:rsidR="00AB5529" w14:paraId="6F045178" w14:textId="77777777" w:rsidTr="00641E9D">
        <w:trPr>
          <w:trHeight w:val="692"/>
        </w:trPr>
        <w:tc>
          <w:tcPr>
            <w:tcW w:w="595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56779A00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455BDC2C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bottom w:val="double" w:sz="1" w:space="0" w:color="000000"/>
            </w:tcBorders>
            <w:shd w:val="clear" w:color="auto" w:fill="CCCCCC"/>
          </w:tcPr>
          <w:p w14:paraId="701A6C95" w14:textId="77777777" w:rsidR="00AB5529" w:rsidRDefault="00AB5529" w:rsidP="00641E9D">
            <w:pPr>
              <w:pStyle w:val="TableParagraph"/>
              <w:spacing w:before="101" w:line="276" w:lineRule="auto"/>
              <w:ind w:left="235" w:right="137" w:hanging="70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Interna</w:t>
            </w:r>
            <w:proofErr w:type="spellEnd"/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sional</w:t>
            </w:r>
            <w:proofErr w:type="spellEnd"/>
          </w:p>
        </w:tc>
        <w:tc>
          <w:tcPr>
            <w:tcW w:w="991" w:type="dxa"/>
            <w:tcBorders>
              <w:bottom w:val="double" w:sz="1" w:space="0" w:color="000000"/>
            </w:tcBorders>
            <w:shd w:val="clear" w:color="auto" w:fill="CCCCCC"/>
          </w:tcPr>
          <w:p w14:paraId="40C47FD9" w14:textId="77777777" w:rsidR="00AB5529" w:rsidRDefault="00AB5529" w:rsidP="00641E9D">
            <w:pPr>
              <w:pStyle w:val="TableParagraph"/>
              <w:spacing w:before="101" w:line="276" w:lineRule="auto"/>
              <w:ind w:left="310" w:right="244" w:hanging="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Nasi-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onal</w:t>
            </w:r>
            <w:proofErr w:type="spellEnd"/>
          </w:p>
        </w:tc>
        <w:tc>
          <w:tcPr>
            <w:tcW w:w="994" w:type="dxa"/>
            <w:tcBorders>
              <w:bottom w:val="double" w:sz="1" w:space="0" w:color="000000"/>
            </w:tcBorders>
            <w:shd w:val="clear" w:color="auto" w:fill="CCCCCC"/>
          </w:tcPr>
          <w:p w14:paraId="4D697B14" w14:textId="77777777" w:rsidR="00AB5529" w:rsidRDefault="00AB5529" w:rsidP="00641E9D">
            <w:pPr>
              <w:pStyle w:val="TableParagraph"/>
              <w:spacing w:before="101" w:line="276" w:lineRule="auto"/>
              <w:ind w:left="260" w:right="103" w:hanging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Wilayah/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Lokal</w:t>
            </w:r>
          </w:p>
        </w:tc>
        <w:tc>
          <w:tcPr>
            <w:tcW w:w="1133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62A38089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3586F28B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1513921E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2AD957A6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1ABD3283" w14:textId="77777777" w:rsidTr="00641E9D">
        <w:trPr>
          <w:trHeight w:val="212"/>
        </w:trPr>
        <w:tc>
          <w:tcPr>
            <w:tcW w:w="595" w:type="dxa"/>
            <w:tcBorders>
              <w:top w:val="double" w:sz="1" w:space="0" w:color="000000"/>
            </w:tcBorders>
            <w:shd w:val="clear" w:color="auto" w:fill="CCCCCC"/>
          </w:tcPr>
          <w:p w14:paraId="13B66474" w14:textId="77777777" w:rsidR="00AB5529" w:rsidRDefault="00AB5529" w:rsidP="00641E9D">
            <w:pPr>
              <w:pStyle w:val="TableParagraph"/>
              <w:spacing w:before="3"/>
              <w:ind w:left="175" w:right="173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5738735B" w14:textId="77777777" w:rsidR="00AB5529" w:rsidRDefault="00AB5529" w:rsidP="00641E9D">
            <w:pPr>
              <w:pStyle w:val="TableParagraph"/>
              <w:spacing w:before="3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993" w:type="dxa"/>
            <w:tcBorders>
              <w:top w:val="double" w:sz="1" w:space="0" w:color="000000"/>
            </w:tcBorders>
            <w:shd w:val="clear" w:color="auto" w:fill="CCCCCC"/>
          </w:tcPr>
          <w:p w14:paraId="2BAE5342" w14:textId="77777777" w:rsidR="00AB5529" w:rsidRDefault="00AB5529" w:rsidP="00641E9D">
            <w:pPr>
              <w:pStyle w:val="TableParagraph"/>
              <w:spacing w:before="3"/>
              <w:ind w:left="345" w:right="337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991" w:type="dxa"/>
            <w:tcBorders>
              <w:top w:val="double" w:sz="1" w:space="0" w:color="000000"/>
            </w:tcBorders>
            <w:shd w:val="clear" w:color="auto" w:fill="CCCCCC"/>
          </w:tcPr>
          <w:p w14:paraId="59BCE5B7" w14:textId="77777777" w:rsidR="00AB5529" w:rsidRDefault="00AB5529" w:rsidP="00641E9D">
            <w:pPr>
              <w:pStyle w:val="TableParagraph"/>
              <w:spacing w:before="3"/>
              <w:ind w:left="70" w:right="58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994" w:type="dxa"/>
            <w:tcBorders>
              <w:top w:val="double" w:sz="1" w:space="0" w:color="000000"/>
            </w:tcBorders>
            <w:shd w:val="clear" w:color="auto" w:fill="CCCCCC"/>
          </w:tcPr>
          <w:p w14:paraId="3EC5760C" w14:textId="77777777" w:rsidR="00AB5529" w:rsidRDefault="00AB5529" w:rsidP="00641E9D">
            <w:pPr>
              <w:pStyle w:val="TableParagraph"/>
              <w:spacing w:before="3"/>
              <w:ind w:left="174" w:right="164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384E78A9" w14:textId="77777777" w:rsidR="00AB5529" w:rsidRDefault="00AB5529" w:rsidP="00641E9D">
            <w:pPr>
              <w:pStyle w:val="TableParagraph"/>
              <w:spacing w:before="3"/>
              <w:ind w:left="106" w:right="102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1278" w:type="dxa"/>
            <w:tcBorders>
              <w:top w:val="double" w:sz="1" w:space="0" w:color="000000"/>
            </w:tcBorders>
            <w:shd w:val="clear" w:color="auto" w:fill="CCCCCC"/>
          </w:tcPr>
          <w:p w14:paraId="3577BE1E" w14:textId="77777777" w:rsidR="00AB5529" w:rsidRDefault="00AB5529" w:rsidP="00641E9D">
            <w:pPr>
              <w:pStyle w:val="TableParagraph"/>
              <w:spacing w:before="3"/>
              <w:ind w:left="506" w:right="497"/>
              <w:jc w:val="center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853" w:type="dxa"/>
            <w:tcBorders>
              <w:top w:val="double" w:sz="1" w:space="0" w:color="000000"/>
            </w:tcBorders>
            <w:shd w:val="clear" w:color="auto" w:fill="CCCCCC"/>
          </w:tcPr>
          <w:p w14:paraId="4DC54CC1" w14:textId="77777777" w:rsidR="00AB5529" w:rsidRDefault="00AB5529" w:rsidP="00641E9D">
            <w:pPr>
              <w:pStyle w:val="TableParagraph"/>
              <w:spacing w:before="3"/>
              <w:ind w:left="308" w:right="299"/>
              <w:jc w:val="center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  <w:tc>
          <w:tcPr>
            <w:tcW w:w="1134" w:type="dxa"/>
            <w:tcBorders>
              <w:top w:val="double" w:sz="1" w:space="0" w:color="000000"/>
            </w:tcBorders>
            <w:shd w:val="clear" w:color="auto" w:fill="CCCCCC"/>
          </w:tcPr>
          <w:p w14:paraId="251E695F" w14:textId="77777777" w:rsidR="00AB5529" w:rsidRDefault="00AB5529" w:rsidP="00641E9D">
            <w:pPr>
              <w:pStyle w:val="TableParagraph"/>
              <w:spacing w:before="3"/>
              <w:ind w:left="286" w:right="286"/>
              <w:jc w:val="center"/>
              <w:rPr>
                <w:sz w:val="16"/>
              </w:rPr>
            </w:pPr>
            <w:r>
              <w:rPr>
                <w:sz w:val="16"/>
              </w:rPr>
              <w:t>(9)</w:t>
            </w:r>
          </w:p>
        </w:tc>
      </w:tr>
      <w:tr w:rsidR="00AB5529" w14:paraId="755EE9E5" w14:textId="77777777" w:rsidTr="00641E9D">
        <w:trPr>
          <w:trHeight w:val="237"/>
        </w:trPr>
        <w:tc>
          <w:tcPr>
            <w:tcW w:w="595" w:type="dxa"/>
          </w:tcPr>
          <w:p w14:paraId="67478CA0" w14:textId="77777777" w:rsidR="00AB5529" w:rsidRDefault="00AB5529" w:rsidP="00641E9D">
            <w:pPr>
              <w:pStyle w:val="TableParagraph"/>
              <w:spacing w:line="20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3" w:type="dxa"/>
          </w:tcPr>
          <w:p w14:paraId="3EEAC97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503EBC6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11CFB3A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682B285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5AB861C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6E8D1CD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36991BE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2ACF7F9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4B976E89" w14:textId="77777777" w:rsidTr="00641E9D">
        <w:trPr>
          <w:trHeight w:val="237"/>
        </w:trPr>
        <w:tc>
          <w:tcPr>
            <w:tcW w:w="595" w:type="dxa"/>
          </w:tcPr>
          <w:p w14:paraId="553FE3CF" w14:textId="77777777" w:rsidR="00AB5529" w:rsidRDefault="00AB5529" w:rsidP="00641E9D">
            <w:pPr>
              <w:pStyle w:val="TableParagraph"/>
              <w:spacing w:line="20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133" w:type="dxa"/>
          </w:tcPr>
          <w:p w14:paraId="0F13728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781CDE2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0683AB2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044AC6E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43BE22F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704FAE9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3BEA1A1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1EF8D88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687ACA0B" w14:textId="77777777" w:rsidTr="00641E9D">
        <w:trPr>
          <w:trHeight w:val="239"/>
        </w:trPr>
        <w:tc>
          <w:tcPr>
            <w:tcW w:w="595" w:type="dxa"/>
          </w:tcPr>
          <w:p w14:paraId="0B786027" w14:textId="77777777" w:rsidR="00AB5529" w:rsidRDefault="00AB5529" w:rsidP="00641E9D"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3" w:type="dxa"/>
          </w:tcPr>
          <w:p w14:paraId="240D7E9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34BEA9E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118888C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3DF3812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41AD6BC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350BE81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24D3827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613FD27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4C43F781" w14:textId="77777777" w:rsidTr="00641E9D">
        <w:trPr>
          <w:trHeight w:val="237"/>
        </w:trPr>
        <w:tc>
          <w:tcPr>
            <w:tcW w:w="595" w:type="dxa"/>
          </w:tcPr>
          <w:p w14:paraId="49A5F085" w14:textId="77777777" w:rsidR="00AB5529" w:rsidRDefault="00AB5529" w:rsidP="00641E9D">
            <w:pPr>
              <w:pStyle w:val="TableParagraph"/>
              <w:spacing w:line="206" w:lineRule="exact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133" w:type="dxa"/>
          </w:tcPr>
          <w:p w14:paraId="7E09071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3B60EE7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10A93C9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</w:tcPr>
          <w:p w14:paraId="47868C9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0FCCD3A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3FE1649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44DDFA4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12D68F4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67ADFBC" w14:textId="77777777" w:rsidR="00AB5529" w:rsidRDefault="00AB5529" w:rsidP="00AB5529">
      <w:pPr>
        <w:pStyle w:val="BodyText"/>
        <w:ind w:left="636"/>
      </w:pPr>
      <w:r>
        <w:t>Keterangan:</w:t>
      </w:r>
    </w:p>
    <w:p w14:paraId="12E62144" w14:textId="77777777" w:rsidR="00AB5529" w:rsidRDefault="00AB5529" w:rsidP="00AB5529">
      <w:pPr>
        <w:pStyle w:val="BodyText"/>
        <w:spacing w:before="40"/>
        <w:ind w:left="636"/>
        <w:jc w:val="both"/>
      </w:pPr>
      <w:r>
        <w:rPr>
          <w:vertAlign w:val="superscript"/>
        </w:rPr>
        <w:t>1)</w:t>
      </w:r>
      <w:r>
        <w:rPr>
          <w:spacing w:val="36"/>
        </w:rPr>
        <w:t xml:space="preserve"> </w:t>
      </w:r>
      <w:r>
        <w:t>Beri</w:t>
      </w:r>
      <w:r>
        <w:rPr>
          <w:spacing w:val="-1"/>
        </w:rPr>
        <w:t xml:space="preserve"> </w:t>
      </w:r>
      <w:r>
        <w:t>tanda</w:t>
      </w:r>
      <w:r>
        <w:rPr>
          <w:spacing w:val="-2"/>
        </w:rPr>
        <w:t xml:space="preserve"> </w:t>
      </w:r>
      <w:r>
        <w:t>V pada</w:t>
      </w:r>
      <w:r>
        <w:rPr>
          <w:spacing w:val="-2"/>
        </w:rPr>
        <w:t xml:space="preserve"> </w:t>
      </w:r>
      <w:r>
        <w:t>kolom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sesuai.</w:t>
      </w:r>
    </w:p>
    <w:p w14:paraId="2196EBBF" w14:textId="77777777" w:rsidR="00AB5529" w:rsidRDefault="00AB5529" w:rsidP="00AB5529">
      <w:pPr>
        <w:pStyle w:val="BodyText"/>
        <w:spacing w:before="37" w:line="276" w:lineRule="auto"/>
        <w:ind w:left="917" w:right="565" w:hanging="281"/>
        <w:jc w:val="both"/>
      </w:pPr>
      <w:r>
        <w:rPr>
          <w:vertAlign w:val="superscript"/>
        </w:rPr>
        <w:t>2)</w:t>
      </w:r>
      <w:r>
        <w:rPr>
          <w:spacing w:val="1"/>
        </w:rPr>
        <w:t xml:space="preserve"> </w:t>
      </w:r>
      <w:r>
        <w:t xml:space="preserve">Diisi dengan judul kegiatan </w:t>
      </w:r>
      <w:proofErr w:type="spellStart"/>
      <w:r>
        <w:t>kerjasama</w:t>
      </w:r>
      <w:proofErr w:type="spellEnd"/>
      <w:r>
        <w:t xml:space="preserve"> yang sudah terimplementasikan, melibatkan</w:t>
      </w:r>
      <w:r>
        <w:rPr>
          <w:spacing w:val="1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UPPS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manfaat</w:t>
      </w:r>
      <w:r>
        <w:rPr>
          <w:spacing w:val="2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Program Studi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diakreditasi.</w:t>
      </w:r>
    </w:p>
    <w:p w14:paraId="35DEC126" w14:textId="77777777" w:rsidR="00AB5529" w:rsidRDefault="00AB5529" w:rsidP="00AB5529">
      <w:pPr>
        <w:pStyle w:val="BodyText"/>
        <w:spacing w:line="276" w:lineRule="auto"/>
        <w:ind w:left="917" w:right="563" w:hanging="281"/>
        <w:jc w:val="both"/>
      </w:pPr>
      <w:r>
        <w:rPr>
          <w:vertAlign w:val="superscript"/>
        </w:rPr>
        <w:t>3)</w:t>
      </w:r>
      <w:r>
        <w:rPr>
          <w:spacing w:val="1"/>
        </w:rPr>
        <w:t xml:space="preserve"> </w:t>
      </w:r>
      <w:r>
        <w:t xml:space="preserve">Bukti </w:t>
      </w:r>
      <w:proofErr w:type="spellStart"/>
      <w:r>
        <w:t>kerjasama</w:t>
      </w:r>
      <w:proofErr w:type="spellEnd"/>
      <w:r>
        <w:t xml:space="preserve"> dapat berupa Surat Penugasan, Surat Perjanjian </w:t>
      </w:r>
      <w:proofErr w:type="spellStart"/>
      <w:r>
        <w:t>Kerjasama</w:t>
      </w:r>
      <w:proofErr w:type="spellEnd"/>
      <w:r>
        <w:t xml:space="preserve"> (SPK),</w:t>
      </w:r>
      <w:r>
        <w:rPr>
          <w:spacing w:val="1"/>
        </w:rPr>
        <w:t xml:space="preserve"> </w:t>
      </w:r>
      <w:r>
        <w:t xml:space="preserve">bukti-bukti pelaksanaan (laporan, hasil </w:t>
      </w:r>
      <w:proofErr w:type="spellStart"/>
      <w:r>
        <w:t>kerjasama</w:t>
      </w:r>
      <w:proofErr w:type="spellEnd"/>
      <w:r>
        <w:t xml:space="preserve">, luaran </w:t>
      </w:r>
      <w:proofErr w:type="spellStart"/>
      <w:r>
        <w:t>kerjasama</w:t>
      </w:r>
      <w:proofErr w:type="spellEnd"/>
      <w:r>
        <w:t>), atau bukti 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relevan.</w:t>
      </w:r>
      <w:r>
        <w:rPr>
          <w:spacing w:val="1"/>
        </w:rPr>
        <w:t xml:space="preserve"> </w:t>
      </w:r>
      <w:r>
        <w:t>Dokumen Memorandum</w:t>
      </w:r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rPr>
          <w:spacing w:val="1"/>
        </w:rPr>
        <w:t xml:space="preserve"> </w:t>
      </w:r>
      <w:proofErr w:type="spellStart"/>
      <w:r>
        <w:t>Understanding</w:t>
      </w:r>
      <w:proofErr w:type="spellEnd"/>
      <w:r>
        <w:rPr>
          <w:spacing w:val="1"/>
        </w:rPr>
        <w:t xml:space="preserve"> </w:t>
      </w:r>
      <w:r>
        <w:t>(MoU),</w:t>
      </w:r>
      <w:r>
        <w:rPr>
          <w:spacing w:val="1"/>
        </w:rPr>
        <w:t xml:space="preserve"> </w:t>
      </w:r>
      <w:r>
        <w:t>Memorandum</w:t>
      </w:r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rPr>
          <w:spacing w:val="1"/>
        </w:rPr>
        <w:t xml:space="preserve"> </w:t>
      </w:r>
      <w:proofErr w:type="spellStart"/>
      <w:r>
        <w:t>Agreement</w:t>
      </w:r>
      <w:proofErr w:type="spellEnd"/>
      <w:r>
        <w:t xml:space="preserve"> (</w:t>
      </w:r>
      <w:proofErr w:type="spellStart"/>
      <w:r>
        <w:t>MoA</w:t>
      </w:r>
      <w:proofErr w:type="spellEnd"/>
      <w:r>
        <w:t xml:space="preserve">), atau dokumen sejenis yang memayungi pelaksanaan </w:t>
      </w:r>
      <w:proofErr w:type="spellStart"/>
      <w:r>
        <w:t>kerjasama</w:t>
      </w:r>
      <w:proofErr w:type="spellEnd"/>
      <w:r>
        <w:t>,</w:t>
      </w:r>
      <w:r>
        <w:rPr>
          <w:spacing w:val="1"/>
        </w:rPr>
        <w:t xml:space="preserve"> </w:t>
      </w:r>
      <w:r>
        <w:t>tidak dapat</w:t>
      </w:r>
      <w:r>
        <w:rPr>
          <w:spacing w:val="-1"/>
        </w:rPr>
        <w:t xml:space="preserve"> </w:t>
      </w:r>
      <w:r>
        <w:t>dijadikan</w:t>
      </w:r>
      <w:r>
        <w:rPr>
          <w:spacing w:val="-1"/>
        </w:rPr>
        <w:t xml:space="preserve"> </w:t>
      </w:r>
      <w:r>
        <w:t xml:space="preserve">bukti realisasi </w:t>
      </w:r>
      <w:proofErr w:type="spellStart"/>
      <w:r>
        <w:t>kerjasama</w:t>
      </w:r>
      <w:proofErr w:type="spellEnd"/>
      <w:r>
        <w:t>.</w:t>
      </w:r>
    </w:p>
    <w:p w14:paraId="3DA4A293" w14:textId="77777777" w:rsidR="00AB5529" w:rsidRDefault="00AB5529" w:rsidP="00AB5529">
      <w:pPr>
        <w:pStyle w:val="BodyText"/>
        <w:rPr>
          <w:sz w:val="24"/>
        </w:rPr>
      </w:pPr>
    </w:p>
    <w:p w14:paraId="6FFDBE16" w14:textId="77777777" w:rsidR="00AB5529" w:rsidRDefault="00AB5529" w:rsidP="00AB5529">
      <w:pPr>
        <w:pStyle w:val="BodyText"/>
        <w:spacing w:before="10"/>
        <w:rPr>
          <w:sz w:val="23"/>
        </w:rPr>
      </w:pPr>
    </w:p>
    <w:p w14:paraId="74724647" w14:textId="77777777" w:rsidR="00AB5529" w:rsidRDefault="00AB5529" w:rsidP="001F7438">
      <w:pPr>
        <w:pStyle w:val="Heading1"/>
      </w:pPr>
      <w:bookmarkStart w:id="4" w:name="_Toc72394248"/>
      <w:proofErr w:type="spellStart"/>
      <w:r>
        <w:lastRenderedPageBreak/>
        <w:t>Mahasiswa</w:t>
      </w:r>
      <w:bookmarkEnd w:id="4"/>
      <w:proofErr w:type="spellEnd"/>
    </w:p>
    <w:p w14:paraId="5EFF0E66" w14:textId="77777777" w:rsidR="00AB5529" w:rsidRDefault="00AB5529" w:rsidP="00AB5529">
      <w:pPr>
        <w:pStyle w:val="BodyText"/>
        <w:spacing w:before="8"/>
        <w:rPr>
          <w:rFonts w:ascii="Arial"/>
          <w:b/>
          <w:sz w:val="28"/>
        </w:rPr>
      </w:pPr>
    </w:p>
    <w:p w14:paraId="79D83B97" w14:textId="77777777" w:rsidR="00AB5529" w:rsidRDefault="00AB5529" w:rsidP="0013764E">
      <w:pPr>
        <w:pStyle w:val="Heading2"/>
      </w:pPr>
      <w:bookmarkStart w:id="5" w:name="_Toc72394249"/>
      <w:r>
        <w:t>Mahasiswa Program</w:t>
      </w:r>
      <w:r>
        <w:rPr>
          <w:spacing w:val="-3"/>
        </w:rPr>
        <w:t xml:space="preserve"> </w:t>
      </w:r>
      <w:r>
        <w:t>Studi</w:t>
      </w:r>
      <w:bookmarkEnd w:id="5"/>
    </w:p>
    <w:p w14:paraId="7772F634" w14:textId="77777777" w:rsidR="00AB5529" w:rsidRDefault="00AB5529" w:rsidP="00AB5529">
      <w:pPr>
        <w:pStyle w:val="BodyText"/>
        <w:spacing w:before="6"/>
        <w:rPr>
          <w:rFonts w:ascii="Arial"/>
          <w:b/>
          <w:sz w:val="28"/>
        </w:rPr>
      </w:pPr>
    </w:p>
    <w:p w14:paraId="105C2DE4" w14:textId="77777777" w:rsidR="00AB5529" w:rsidRDefault="00AB5529" w:rsidP="00AB5529">
      <w:pPr>
        <w:pStyle w:val="BodyText"/>
        <w:spacing w:line="276" w:lineRule="auto"/>
        <w:ind w:left="569" w:right="559"/>
        <w:jc w:val="both"/>
      </w:pPr>
      <w:r>
        <w:t>Tuliskan data jumlah mahasiswa baru, jumlah mahasiswa aktif, dan jumlah lulusan di</w:t>
      </w:r>
      <w:r>
        <w:rPr>
          <w:spacing w:val="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studi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(tiga)</w:t>
      </w:r>
      <w:r>
        <w:rPr>
          <w:spacing w:val="-4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terakhir</w:t>
      </w:r>
      <w:r>
        <w:rPr>
          <w:spacing w:val="-2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mengikuti</w:t>
      </w:r>
      <w:r>
        <w:rPr>
          <w:spacing w:val="-8"/>
        </w:rPr>
        <w:t xml:space="preserve"> </w:t>
      </w:r>
      <w:r>
        <w:t>format</w:t>
      </w:r>
      <w:r>
        <w:rPr>
          <w:spacing w:val="-7"/>
        </w:rPr>
        <w:t xml:space="preserve"> </w:t>
      </w:r>
      <w:r>
        <w:t>tabel</w:t>
      </w:r>
      <w:r>
        <w:rPr>
          <w:spacing w:val="-9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ini.</w:t>
      </w:r>
      <w:r>
        <w:rPr>
          <w:spacing w:val="-4"/>
        </w:rPr>
        <w:t xml:space="preserve"> </w:t>
      </w:r>
      <w:r>
        <w:rPr>
          <w:u w:val="single"/>
        </w:rPr>
        <w:t>Data</w:t>
      </w:r>
      <w:r>
        <w:rPr>
          <w:spacing w:val="-59"/>
        </w:rPr>
        <w:t xml:space="preserve"> </w:t>
      </w:r>
      <w:r>
        <w:rPr>
          <w:u w:val="single"/>
        </w:rPr>
        <w:t>diambil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dari </w:t>
      </w:r>
      <w:proofErr w:type="spellStart"/>
      <w:r>
        <w:rPr>
          <w:u w:val="single"/>
        </w:rPr>
        <w:t>Form</w:t>
      </w:r>
      <w:proofErr w:type="spellEnd"/>
      <w:r>
        <w:rPr>
          <w:spacing w:val="2"/>
          <w:u w:val="single"/>
        </w:rPr>
        <w:t xml:space="preserve"> </w:t>
      </w:r>
      <w:r>
        <w:rPr>
          <w:u w:val="single"/>
        </w:rPr>
        <w:t>Pemantauan Tahap</w:t>
      </w:r>
      <w:r>
        <w:rPr>
          <w:spacing w:val="-2"/>
          <w:u w:val="single"/>
        </w:rPr>
        <w:t xml:space="preserve"> </w:t>
      </w:r>
      <w:r>
        <w:rPr>
          <w:u w:val="single"/>
        </w:rPr>
        <w:t>1 –</w:t>
      </w:r>
      <w:r>
        <w:rPr>
          <w:spacing w:val="-2"/>
          <w:u w:val="single"/>
        </w:rPr>
        <w:t xml:space="preserve"> </w:t>
      </w:r>
      <w:r>
        <w:rPr>
          <w:u w:val="single"/>
        </w:rPr>
        <w:t>Tabel</w:t>
      </w:r>
      <w:r>
        <w:rPr>
          <w:spacing w:val="-3"/>
          <w:u w:val="single"/>
        </w:rPr>
        <w:t xml:space="preserve"> </w:t>
      </w:r>
      <w:r>
        <w:rPr>
          <w:u w:val="single"/>
        </w:rPr>
        <w:t>1 Mahasiswa</w:t>
      </w:r>
      <w:r>
        <w:rPr>
          <w:spacing w:val="-2"/>
          <w:u w:val="single"/>
        </w:rPr>
        <w:t xml:space="preserve"> </w:t>
      </w:r>
      <w:r>
        <w:rPr>
          <w:u w:val="single"/>
        </w:rPr>
        <w:t>dan Lulusan.</w:t>
      </w:r>
    </w:p>
    <w:p w14:paraId="3B594730" w14:textId="77777777" w:rsidR="00AB5529" w:rsidRDefault="00AB5529" w:rsidP="00AB5529">
      <w:pPr>
        <w:pStyle w:val="BodyText"/>
        <w:spacing w:before="2"/>
        <w:rPr>
          <w:sz w:val="17"/>
        </w:rPr>
      </w:pPr>
    </w:p>
    <w:p w14:paraId="6B0CE197" w14:textId="77777777" w:rsidR="00AB5529" w:rsidRDefault="00AB5529" w:rsidP="00AB5529">
      <w:pPr>
        <w:pStyle w:val="BodyText"/>
        <w:spacing w:before="94" w:after="38"/>
        <w:ind w:left="569"/>
      </w:pPr>
      <w:r>
        <w:t>Tabel</w:t>
      </w:r>
      <w:r>
        <w:rPr>
          <w:spacing w:val="-1"/>
        </w:rPr>
        <w:t xml:space="preserve"> </w:t>
      </w:r>
      <w:r>
        <w:t>2.a</w:t>
      </w:r>
      <w:r>
        <w:rPr>
          <w:spacing w:val="-1"/>
        </w:rPr>
        <w:t xml:space="preserve"> </w:t>
      </w:r>
      <w:r>
        <w:t>Mahasiswa</w:t>
      </w:r>
    </w:p>
    <w:tbl>
      <w:tblPr>
        <w:tblW w:w="0" w:type="auto"/>
        <w:tblInd w:w="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1265"/>
        <w:gridCol w:w="1171"/>
        <w:gridCol w:w="1289"/>
        <w:gridCol w:w="1375"/>
        <w:gridCol w:w="1529"/>
        <w:gridCol w:w="1416"/>
      </w:tblGrid>
      <w:tr w:rsidR="00AB5529" w14:paraId="271AF8AF" w14:textId="77777777" w:rsidTr="00641E9D">
        <w:trPr>
          <w:trHeight w:val="256"/>
        </w:trPr>
        <w:tc>
          <w:tcPr>
            <w:tcW w:w="600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68373FEF" w14:textId="77777777" w:rsidR="00AB5529" w:rsidRDefault="00AB5529" w:rsidP="00641E9D">
            <w:pPr>
              <w:pStyle w:val="TableParagraph"/>
              <w:spacing w:before="1"/>
              <w:rPr>
                <w:sz w:val="23"/>
              </w:rPr>
            </w:pPr>
          </w:p>
          <w:p w14:paraId="2A9CAB30" w14:textId="77777777" w:rsidR="00AB5529" w:rsidRDefault="00AB5529" w:rsidP="00641E9D">
            <w:pPr>
              <w:pStyle w:val="TableParagraph"/>
              <w:ind w:lef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265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57601179" w14:textId="77777777" w:rsidR="00AB5529" w:rsidRDefault="00AB5529" w:rsidP="00641E9D">
            <w:pPr>
              <w:pStyle w:val="TableParagraph"/>
              <w:spacing w:before="134" w:line="276" w:lineRule="auto"/>
              <w:ind w:left="158" w:right="132" w:firstLine="1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Tahun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Akademik</w:t>
            </w:r>
          </w:p>
        </w:tc>
        <w:tc>
          <w:tcPr>
            <w:tcW w:w="1171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1B8B4246" w14:textId="77777777" w:rsidR="00AB5529" w:rsidRDefault="00AB5529" w:rsidP="00641E9D">
            <w:pPr>
              <w:pStyle w:val="TableParagraph"/>
              <w:spacing w:before="1"/>
              <w:rPr>
                <w:sz w:val="23"/>
              </w:rPr>
            </w:pPr>
          </w:p>
          <w:p w14:paraId="487A3FCF" w14:textId="77777777" w:rsidR="00AB5529" w:rsidRDefault="00AB5529" w:rsidP="00641E9D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Semester</w:t>
            </w:r>
          </w:p>
        </w:tc>
        <w:tc>
          <w:tcPr>
            <w:tcW w:w="2664" w:type="dxa"/>
            <w:gridSpan w:val="2"/>
            <w:shd w:val="clear" w:color="auto" w:fill="D9D9D9"/>
          </w:tcPr>
          <w:p w14:paraId="14EED3E0" w14:textId="77777777" w:rsidR="00AB5529" w:rsidRDefault="00AB5529" w:rsidP="00641E9D">
            <w:pPr>
              <w:pStyle w:val="TableParagraph"/>
              <w:spacing w:line="229" w:lineRule="exact"/>
              <w:ind w:left="1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Mahasiswa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Baru</w:t>
            </w:r>
          </w:p>
        </w:tc>
        <w:tc>
          <w:tcPr>
            <w:tcW w:w="1529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2942EC87" w14:textId="77777777" w:rsidR="00AB5529" w:rsidRDefault="00AB5529" w:rsidP="00641E9D">
            <w:pPr>
              <w:pStyle w:val="TableParagraph"/>
              <w:spacing w:line="229" w:lineRule="exact"/>
              <w:ind w:left="238" w:right="2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  <w:p w14:paraId="0778BAB5" w14:textId="77777777" w:rsidR="00AB5529" w:rsidRDefault="00AB5529" w:rsidP="00641E9D">
            <w:pPr>
              <w:pStyle w:val="TableParagraph"/>
              <w:spacing w:before="6" w:line="260" w:lineRule="atLeast"/>
              <w:ind w:left="241" w:right="2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Mahasiswa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Aktif</w:t>
            </w:r>
          </w:p>
        </w:tc>
        <w:tc>
          <w:tcPr>
            <w:tcW w:w="1416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3D9F660E" w14:textId="77777777" w:rsidR="00AB5529" w:rsidRDefault="00AB5529" w:rsidP="00641E9D">
            <w:pPr>
              <w:pStyle w:val="TableParagraph"/>
              <w:spacing w:before="134" w:line="276" w:lineRule="auto"/>
              <w:ind w:left="322" w:firstLine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Lulusan</w:t>
            </w:r>
          </w:p>
        </w:tc>
      </w:tr>
      <w:tr w:rsidR="00AB5529" w14:paraId="5C4893B6" w14:textId="77777777" w:rsidTr="00641E9D">
        <w:trPr>
          <w:trHeight w:val="507"/>
        </w:trPr>
        <w:tc>
          <w:tcPr>
            <w:tcW w:w="600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50C323FF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6948BFFB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26F9F1ED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tcBorders>
              <w:bottom w:val="double" w:sz="1" w:space="0" w:color="000000"/>
            </w:tcBorders>
            <w:shd w:val="clear" w:color="auto" w:fill="D9D9D9"/>
          </w:tcPr>
          <w:p w14:paraId="5DC2E098" w14:textId="77777777" w:rsidR="00AB5529" w:rsidRDefault="00AB5529" w:rsidP="00641E9D">
            <w:pPr>
              <w:pStyle w:val="TableParagraph"/>
              <w:spacing w:before="116"/>
              <w:ind w:left="250" w:right="2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Reguler</w:t>
            </w:r>
          </w:p>
        </w:tc>
        <w:tc>
          <w:tcPr>
            <w:tcW w:w="1375" w:type="dxa"/>
            <w:tcBorders>
              <w:bottom w:val="double" w:sz="1" w:space="0" w:color="000000"/>
            </w:tcBorders>
            <w:shd w:val="clear" w:color="auto" w:fill="D9D9D9"/>
          </w:tcPr>
          <w:p w14:paraId="182F1CB6" w14:textId="77777777" w:rsidR="00AB5529" w:rsidRDefault="00AB5529" w:rsidP="00641E9D">
            <w:pPr>
              <w:pStyle w:val="TableParagraph"/>
              <w:spacing w:before="116"/>
              <w:ind w:left="264" w:right="2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Transfer</w:t>
            </w:r>
          </w:p>
        </w:tc>
        <w:tc>
          <w:tcPr>
            <w:tcW w:w="1529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626D1E66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0F34164F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1D159D98" w14:textId="77777777" w:rsidTr="00641E9D">
        <w:trPr>
          <w:trHeight w:val="239"/>
        </w:trPr>
        <w:tc>
          <w:tcPr>
            <w:tcW w:w="600" w:type="dxa"/>
            <w:tcBorders>
              <w:top w:val="double" w:sz="1" w:space="0" w:color="000000"/>
            </w:tcBorders>
            <w:shd w:val="clear" w:color="auto" w:fill="D9D9D9"/>
          </w:tcPr>
          <w:p w14:paraId="6757A41A" w14:textId="77777777" w:rsidR="00AB5529" w:rsidRDefault="00AB5529" w:rsidP="00641E9D">
            <w:pPr>
              <w:pStyle w:val="TableParagraph"/>
              <w:spacing w:before="1"/>
              <w:ind w:left="187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65" w:type="dxa"/>
            <w:tcBorders>
              <w:top w:val="double" w:sz="1" w:space="0" w:color="000000"/>
            </w:tcBorders>
            <w:shd w:val="clear" w:color="auto" w:fill="D9D9D9"/>
          </w:tcPr>
          <w:p w14:paraId="283F645F" w14:textId="77777777" w:rsidR="00AB5529" w:rsidRDefault="00AB5529" w:rsidP="00641E9D">
            <w:pPr>
              <w:pStyle w:val="TableParagraph"/>
              <w:spacing w:before="1"/>
              <w:ind w:left="481" w:right="475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171" w:type="dxa"/>
            <w:tcBorders>
              <w:top w:val="double" w:sz="1" w:space="0" w:color="000000"/>
            </w:tcBorders>
            <w:shd w:val="clear" w:color="auto" w:fill="D9D9D9"/>
          </w:tcPr>
          <w:p w14:paraId="22FA4BB5" w14:textId="77777777" w:rsidR="00AB5529" w:rsidRDefault="00AB5529" w:rsidP="00641E9D">
            <w:pPr>
              <w:pStyle w:val="TableParagraph"/>
              <w:spacing w:before="1"/>
              <w:ind w:left="261" w:right="256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289" w:type="dxa"/>
            <w:tcBorders>
              <w:top w:val="double" w:sz="1" w:space="0" w:color="000000"/>
            </w:tcBorders>
            <w:shd w:val="clear" w:color="auto" w:fill="D9D9D9"/>
          </w:tcPr>
          <w:p w14:paraId="77372542" w14:textId="77777777" w:rsidR="00AB5529" w:rsidRDefault="00AB5529" w:rsidP="00641E9D">
            <w:pPr>
              <w:pStyle w:val="TableParagraph"/>
              <w:spacing w:before="1"/>
              <w:ind w:left="250" w:right="243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375" w:type="dxa"/>
            <w:tcBorders>
              <w:top w:val="double" w:sz="1" w:space="0" w:color="000000"/>
            </w:tcBorders>
            <w:shd w:val="clear" w:color="auto" w:fill="D9D9D9"/>
          </w:tcPr>
          <w:p w14:paraId="199D5242" w14:textId="77777777" w:rsidR="00AB5529" w:rsidRDefault="00AB5529" w:rsidP="00641E9D">
            <w:pPr>
              <w:pStyle w:val="TableParagraph"/>
              <w:spacing w:before="1"/>
              <w:ind w:left="264" w:right="256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529" w:type="dxa"/>
            <w:tcBorders>
              <w:top w:val="double" w:sz="1" w:space="0" w:color="000000"/>
            </w:tcBorders>
            <w:shd w:val="clear" w:color="auto" w:fill="D9D9D9"/>
          </w:tcPr>
          <w:p w14:paraId="43697C6D" w14:textId="77777777" w:rsidR="00AB5529" w:rsidRDefault="00AB5529" w:rsidP="00641E9D">
            <w:pPr>
              <w:pStyle w:val="TableParagraph"/>
              <w:spacing w:before="1"/>
              <w:ind w:left="632" w:right="627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416" w:type="dxa"/>
            <w:tcBorders>
              <w:top w:val="double" w:sz="1" w:space="0" w:color="000000"/>
            </w:tcBorders>
            <w:shd w:val="clear" w:color="auto" w:fill="D9D9D9"/>
          </w:tcPr>
          <w:p w14:paraId="40D74241" w14:textId="77777777" w:rsidR="00AB5529" w:rsidRDefault="00AB5529" w:rsidP="00641E9D">
            <w:pPr>
              <w:pStyle w:val="TableParagraph"/>
              <w:spacing w:before="1"/>
              <w:ind w:left="266" w:right="259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 w:rsidR="00AB5529" w14:paraId="737289C6" w14:textId="77777777" w:rsidTr="00641E9D">
        <w:trPr>
          <w:trHeight w:val="263"/>
        </w:trPr>
        <w:tc>
          <w:tcPr>
            <w:tcW w:w="600" w:type="dxa"/>
            <w:vMerge w:val="restart"/>
          </w:tcPr>
          <w:p w14:paraId="614B8BDC" w14:textId="77777777" w:rsidR="00AB5529" w:rsidRDefault="00AB5529" w:rsidP="00641E9D">
            <w:pPr>
              <w:pStyle w:val="TableParagraph"/>
              <w:spacing w:before="13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5" w:type="dxa"/>
            <w:vMerge w:val="restart"/>
          </w:tcPr>
          <w:p w14:paraId="2A41673E" w14:textId="77777777" w:rsidR="00AB5529" w:rsidRDefault="00AB5529" w:rsidP="00641E9D">
            <w:pPr>
              <w:pStyle w:val="TableParagraph"/>
              <w:spacing w:before="136"/>
              <w:ind w:left="412"/>
              <w:rPr>
                <w:sz w:val="20"/>
              </w:rPr>
            </w:pPr>
            <w:r>
              <w:rPr>
                <w:sz w:val="20"/>
              </w:rPr>
              <w:t>TS-2</w:t>
            </w:r>
          </w:p>
        </w:tc>
        <w:tc>
          <w:tcPr>
            <w:tcW w:w="1171" w:type="dxa"/>
          </w:tcPr>
          <w:p w14:paraId="2A2273B7" w14:textId="77777777" w:rsidR="00AB5529" w:rsidRDefault="00AB5529" w:rsidP="00641E9D">
            <w:pPr>
              <w:pStyle w:val="TableParagraph"/>
              <w:spacing w:line="229" w:lineRule="exact"/>
              <w:ind w:left="261" w:right="257"/>
              <w:jc w:val="center"/>
              <w:rPr>
                <w:sz w:val="20"/>
              </w:rPr>
            </w:pPr>
            <w:r>
              <w:rPr>
                <w:sz w:val="20"/>
              </w:rPr>
              <w:t>Gasal</w:t>
            </w:r>
          </w:p>
        </w:tc>
        <w:tc>
          <w:tcPr>
            <w:tcW w:w="1289" w:type="dxa"/>
          </w:tcPr>
          <w:p w14:paraId="06BE042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</w:tcPr>
          <w:p w14:paraId="42B3243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</w:tcPr>
          <w:p w14:paraId="6D82159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3283557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6E96A909" w14:textId="77777777" w:rsidTr="00641E9D">
        <w:trPr>
          <w:trHeight w:val="263"/>
        </w:trPr>
        <w:tc>
          <w:tcPr>
            <w:tcW w:w="600" w:type="dxa"/>
            <w:vMerge/>
            <w:tcBorders>
              <w:top w:val="nil"/>
            </w:tcBorders>
          </w:tcPr>
          <w:p w14:paraId="0C1C5F14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37783657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19C98AAA" w14:textId="77777777" w:rsidR="00AB5529" w:rsidRDefault="00AB5529" w:rsidP="00641E9D">
            <w:pPr>
              <w:pStyle w:val="TableParagraph"/>
              <w:spacing w:line="229" w:lineRule="exact"/>
              <w:ind w:left="261" w:right="258"/>
              <w:jc w:val="center"/>
              <w:rPr>
                <w:sz w:val="20"/>
              </w:rPr>
            </w:pPr>
            <w:r>
              <w:rPr>
                <w:sz w:val="20"/>
              </w:rPr>
              <w:t>Genap</w:t>
            </w:r>
          </w:p>
        </w:tc>
        <w:tc>
          <w:tcPr>
            <w:tcW w:w="1289" w:type="dxa"/>
          </w:tcPr>
          <w:p w14:paraId="63D9542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</w:tcPr>
          <w:p w14:paraId="237F39E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</w:tcPr>
          <w:p w14:paraId="62DE5BC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0773552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B28D13E" w14:textId="77777777" w:rsidTr="00641E9D">
        <w:trPr>
          <w:trHeight w:val="266"/>
        </w:trPr>
        <w:tc>
          <w:tcPr>
            <w:tcW w:w="600" w:type="dxa"/>
            <w:vMerge w:val="restart"/>
          </w:tcPr>
          <w:p w14:paraId="24DF9F61" w14:textId="77777777" w:rsidR="00AB5529" w:rsidRDefault="00AB5529" w:rsidP="00641E9D">
            <w:pPr>
              <w:pStyle w:val="TableParagraph"/>
              <w:spacing w:before="13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65" w:type="dxa"/>
            <w:vMerge w:val="restart"/>
          </w:tcPr>
          <w:p w14:paraId="31F20F4D" w14:textId="77777777" w:rsidR="00AB5529" w:rsidRDefault="00AB5529" w:rsidP="00641E9D">
            <w:pPr>
              <w:pStyle w:val="TableParagraph"/>
              <w:spacing w:before="138"/>
              <w:ind w:left="412"/>
              <w:rPr>
                <w:sz w:val="20"/>
              </w:rPr>
            </w:pPr>
            <w:r>
              <w:rPr>
                <w:sz w:val="20"/>
              </w:rPr>
              <w:t>TS-1</w:t>
            </w:r>
          </w:p>
        </w:tc>
        <w:tc>
          <w:tcPr>
            <w:tcW w:w="1171" w:type="dxa"/>
          </w:tcPr>
          <w:p w14:paraId="2E41C641" w14:textId="77777777" w:rsidR="00AB5529" w:rsidRDefault="00AB5529" w:rsidP="00641E9D">
            <w:pPr>
              <w:pStyle w:val="TableParagraph"/>
              <w:spacing w:before="2"/>
              <w:ind w:left="261" w:right="257"/>
              <w:jc w:val="center"/>
              <w:rPr>
                <w:sz w:val="20"/>
              </w:rPr>
            </w:pPr>
            <w:r>
              <w:rPr>
                <w:sz w:val="20"/>
              </w:rPr>
              <w:t>Gasal</w:t>
            </w:r>
          </w:p>
        </w:tc>
        <w:tc>
          <w:tcPr>
            <w:tcW w:w="1289" w:type="dxa"/>
          </w:tcPr>
          <w:p w14:paraId="2C5F77D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</w:tcPr>
          <w:p w14:paraId="65845C5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</w:tcPr>
          <w:p w14:paraId="21D7B0D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6AA871F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8CC1294" w14:textId="77777777" w:rsidTr="00641E9D">
        <w:trPr>
          <w:trHeight w:val="263"/>
        </w:trPr>
        <w:tc>
          <w:tcPr>
            <w:tcW w:w="600" w:type="dxa"/>
            <w:vMerge/>
            <w:tcBorders>
              <w:top w:val="nil"/>
            </w:tcBorders>
          </w:tcPr>
          <w:p w14:paraId="47F0206C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6218B476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68CFFBEA" w14:textId="77777777" w:rsidR="00AB5529" w:rsidRDefault="00AB5529" w:rsidP="00641E9D">
            <w:pPr>
              <w:pStyle w:val="TableParagraph"/>
              <w:spacing w:line="229" w:lineRule="exact"/>
              <w:ind w:left="261" w:right="258"/>
              <w:jc w:val="center"/>
              <w:rPr>
                <w:sz w:val="20"/>
              </w:rPr>
            </w:pPr>
            <w:r>
              <w:rPr>
                <w:sz w:val="20"/>
              </w:rPr>
              <w:t>Genap</w:t>
            </w:r>
          </w:p>
        </w:tc>
        <w:tc>
          <w:tcPr>
            <w:tcW w:w="1289" w:type="dxa"/>
          </w:tcPr>
          <w:p w14:paraId="0E00332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</w:tcPr>
          <w:p w14:paraId="38B7FFC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</w:tcPr>
          <w:p w14:paraId="05DCDC4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04FC296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3871BC17" w14:textId="77777777" w:rsidTr="00641E9D">
        <w:trPr>
          <w:trHeight w:val="266"/>
        </w:trPr>
        <w:tc>
          <w:tcPr>
            <w:tcW w:w="600" w:type="dxa"/>
            <w:vMerge w:val="restart"/>
          </w:tcPr>
          <w:p w14:paraId="27F19547" w14:textId="77777777" w:rsidR="00AB5529" w:rsidRDefault="00AB5529" w:rsidP="00641E9D">
            <w:pPr>
              <w:pStyle w:val="TableParagraph"/>
              <w:spacing w:before="13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5" w:type="dxa"/>
            <w:vMerge w:val="restart"/>
          </w:tcPr>
          <w:p w14:paraId="79F892A4" w14:textId="77777777" w:rsidR="00AB5529" w:rsidRDefault="00AB5529" w:rsidP="00641E9D">
            <w:pPr>
              <w:pStyle w:val="TableParagraph"/>
              <w:spacing w:before="139"/>
              <w:ind w:left="483" w:right="475"/>
              <w:jc w:val="center"/>
              <w:rPr>
                <w:sz w:val="20"/>
              </w:rPr>
            </w:pPr>
            <w:r>
              <w:rPr>
                <w:sz w:val="20"/>
              </w:rPr>
              <w:t>TS</w:t>
            </w:r>
          </w:p>
        </w:tc>
        <w:tc>
          <w:tcPr>
            <w:tcW w:w="1171" w:type="dxa"/>
          </w:tcPr>
          <w:p w14:paraId="501E9337" w14:textId="77777777" w:rsidR="00AB5529" w:rsidRDefault="00AB5529" w:rsidP="00641E9D">
            <w:pPr>
              <w:pStyle w:val="TableParagraph"/>
              <w:ind w:left="261" w:right="257"/>
              <w:jc w:val="center"/>
              <w:rPr>
                <w:sz w:val="20"/>
              </w:rPr>
            </w:pPr>
            <w:r>
              <w:rPr>
                <w:sz w:val="20"/>
              </w:rPr>
              <w:t>Gasal</w:t>
            </w:r>
          </w:p>
        </w:tc>
        <w:tc>
          <w:tcPr>
            <w:tcW w:w="1289" w:type="dxa"/>
          </w:tcPr>
          <w:p w14:paraId="400285B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</w:tcPr>
          <w:p w14:paraId="3BD0841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</w:tcPr>
          <w:p w14:paraId="496737B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17D0985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7620893" w14:textId="77777777" w:rsidTr="00641E9D">
        <w:trPr>
          <w:trHeight w:val="263"/>
        </w:trPr>
        <w:tc>
          <w:tcPr>
            <w:tcW w:w="600" w:type="dxa"/>
            <w:vMerge/>
            <w:tcBorders>
              <w:top w:val="nil"/>
            </w:tcBorders>
          </w:tcPr>
          <w:p w14:paraId="7E49A0CF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69AB18F6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63E987A2" w14:textId="77777777" w:rsidR="00AB5529" w:rsidRDefault="00AB5529" w:rsidP="00641E9D">
            <w:pPr>
              <w:pStyle w:val="TableParagraph"/>
              <w:spacing w:line="229" w:lineRule="exact"/>
              <w:ind w:left="261" w:right="258"/>
              <w:jc w:val="center"/>
              <w:rPr>
                <w:sz w:val="20"/>
              </w:rPr>
            </w:pPr>
            <w:r>
              <w:rPr>
                <w:sz w:val="20"/>
              </w:rPr>
              <w:t>Genap</w:t>
            </w:r>
          </w:p>
        </w:tc>
        <w:tc>
          <w:tcPr>
            <w:tcW w:w="1289" w:type="dxa"/>
          </w:tcPr>
          <w:p w14:paraId="11052BC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</w:tcPr>
          <w:p w14:paraId="0E6CD6D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</w:tcPr>
          <w:p w14:paraId="007AF1B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0798AE4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6EFB246" w14:textId="77777777" w:rsidR="00AB5529" w:rsidRDefault="00AB5529" w:rsidP="00AB5529">
      <w:pPr>
        <w:pStyle w:val="BodyText"/>
        <w:ind w:left="569"/>
      </w:pPr>
      <w:r>
        <w:t>Keterangan:</w:t>
      </w:r>
    </w:p>
    <w:p w14:paraId="449718D5" w14:textId="77777777" w:rsidR="00AB5529" w:rsidRDefault="00AB5529" w:rsidP="00AB5529">
      <w:pPr>
        <w:pStyle w:val="BodyText"/>
        <w:spacing w:before="37"/>
        <w:ind w:left="569"/>
      </w:pPr>
      <w:r>
        <w:t>TS</w:t>
      </w:r>
      <w:r>
        <w:rPr>
          <w:spacing w:val="-2"/>
        </w:rPr>
        <w:t xml:space="preserve"> </w:t>
      </w:r>
      <w:r>
        <w:t>= Tahun</w:t>
      </w:r>
      <w:r>
        <w:rPr>
          <w:spacing w:val="-3"/>
        </w:rPr>
        <w:t xml:space="preserve"> </w:t>
      </w:r>
      <w:r>
        <w:t>akademik penuh</w:t>
      </w:r>
      <w:r>
        <w:rPr>
          <w:spacing w:val="-1"/>
        </w:rPr>
        <w:t xml:space="preserve"> </w:t>
      </w:r>
      <w:r>
        <w:t>terakhir</w:t>
      </w:r>
      <w:r>
        <w:rPr>
          <w:spacing w:val="-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pemantauan</w:t>
      </w:r>
    </w:p>
    <w:p w14:paraId="714F23BA" w14:textId="77777777" w:rsidR="00AB5529" w:rsidRDefault="00AB5529" w:rsidP="00AB5529">
      <w:pPr>
        <w:pStyle w:val="BodyText"/>
        <w:spacing w:before="6"/>
        <w:rPr>
          <w:sz w:val="26"/>
        </w:rPr>
      </w:pPr>
    </w:p>
    <w:p w14:paraId="041A7CDA" w14:textId="77777777" w:rsidR="00AB5529" w:rsidRDefault="00AB5529" w:rsidP="0013764E">
      <w:pPr>
        <w:pStyle w:val="Heading2"/>
      </w:pPr>
      <w:bookmarkStart w:id="6" w:name="_Toc72394250"/>
      <w:proofErr w:type="spellStart"/>
      <w:r>
        <w:t>Mahasiswa</w:t>
      </w:r>
      <w:proofErr w:type="spellEnd"/>
      <w:r>
        <w:rPr>
          <w:spacing w:val="-2"/>
        </w:rPr>
        <w:t xml:space="preserve"> </w:t>
      </w:r>
      <w:proofErr w:type="spellStart"/>
      <w:r>
        <w:t>Asing</w:t>
      </w:r>
      <w:bookmarkEnd w:id="6"/>
      <w:proofErr w:type="spellEnd"/>
    </w:p>
    <w:p w14:paraId="0734686D" w14:textId="77777777" w:rsidR="00AB5529" w:rsidRDefault="00AB5529" w:rsidP="00AB5529">
      <w:pPr>
        <w:pStyle w:val="BodyText"/>
        <w:spacing w:before="4"/>
        <w:rPr>
          <w:rFonts w:ascii="Arial"/>
          <w:b/>
          <w:sz w:val="25"/>
        </w:rPr>
      </w:pPr>
    </w:p>
    <w:p w14:paraId="0096DE0A" w14:textId="77777777" w:rsidR="00AB5529" w:rsidRDefault="00AB5529" w:rsidP="00AB5529">
      <w:pPr>
        <w:pStyle w:val="BodyText"/>
        <w:spacing w:line="276" w:lineRule="auto"/>
        <w:ind w:left="569" w:right="561"/>
        <w:jc w:val="both"/>
      </w:pPr>
      <w:r>
        <w:t>Tuliskan data jumlah mahasiswa asing aktif di program studi dalam 3 (tiga) tahun terakhir</w:t>
      </w:r>
      <w:r>
        <w:rPr>
          <w:spacing w:val="-59"/>
        </w:rPr>
        <w:t xml:space="preserve"> </w:t>
      </w:r>
      <w:r>
        <w:t xml:space="preserve">dengan mengikuti format tabel berikut ini. </w:t>
      </w:r>
      <w:r>
        <w:rPr>
          <w:u w:val="single"/>
        </w:rPr>
        <w:t xml:space="preserve">Data diambil dari </w:t>
      </w:r>
      <w:proofErr w:type="spellStart"/>
      <w:r>
        <w:rPr>
          <w:u w:val="single"/>
        </w:rPr>
        <w:t>Form</w:t>
      </w:r>
      <w:proofErr w:type="spellEnd"/>
      <w:r>
        <w:rPr>
          <w:u w:val="single"/>
        </w:rPr>
        <w:t xml:space="preserve"> Pemantauan Tahap 1 –</w:t>
      </w:r>
      <w:r>
        <w:rPr>
          <w:spacing w:val="-59"/>
        </w:rPr>
        <w:t xml:space="preserve"> </w:t>
      </w:r>
      <w:r>
        <w:rPr>
          <w:u w:val="single"/>
        </w:rPr>
        <w:t>Tabel</w:t>
      </w:r>
      <w:r>
        <w:rPr>
          <w:spacing w:val="-1"/>
          <w:u w:val="single"/>
        </w:rPr>
        <w:t xml:space="preserve"> </w:t>
      </w:r>
      <w:r>
        <w:rPr>
          <w:u w:val="single"/>
        </w:rPr>
        <w:t>2 Mahasiswa Asing.</w:t>
      </w:r>
    </w:p>
    <w:p w14:paraId="36D0E134" w14:textId="77777777" w:rsidR="00AB5529" w:rsidRDefault="00AB5529" w:rsidP="00AB5529">
      <w:pPr>
        <w:pStyle w:val="BodyText"/>
        <w:rPr>
          <w:sz w:val="17"/>
        </w:rPr>
      </w:pPr>
    </w:p>
    <w:p w14:paraId="065C4AE2" w14:textId="77777777" w:rsidR="00AB5529" w:rsidRDefault="00AB5529" w:rsidP="00AB5529">
      <w:pPr>
        <w:pStyle w:val="BodyText"/>
        <w:spacing w:before="93" w:after="40"/>
        <w:ind w:left="569"/>
      </w:pPr>
      <w:r>
        <w:t>Tabel</w:t>
      </w:r>
      <w:r>
        <w:rPr>
          <w:spacing w:val="-1"/>
        </w:rPr>
        <w:t xml:space="preserve"> </w:t>
      </w:r>
      <w:r>
        <w:t>2.b</w:t>
      </w:r>
      <w:r>
        <w:rPr>
          <w:spacing w:val="-3"/>
        </w:rPr>
        <w:t xml:space="preserve"> </w:t>
      </w:r>
      <w:r>
        <w:t>Mahasiswa Asing</w:t>
      </w:r>
    </w:p>
    <w:tbl>
      <w:tblPr>
        <w:tblW w:w="0" w:type="auto"/>
        <w:tblInd w:w="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1277"/>
        <w:gridCol w:w="1180"/>
        <w:gridCol w:w="1471"/>
        <w:gridCol w:w="1557"/>
        <w:gridCol w:w="1469"/>
      </w:tblGrid>
      <w:tr w:rsidR="00AB5529" w14:paraId="2C6DF1B1" w14:textId="77777777" w:rsidTr="00641E9D">
        <w:trPr>
          <w:trHeight w:val="1322"/>
        </w:trPr>
        <w:tc>
          <w:tcPr>
            <w:tcW w:w="607" w:type="dxa"/>
            <w:tcBorders>
              <w:bottom w:val="double" w:sz="1" w:space="0" w:color="000000"/>
            </w:tcBorders>
            <w:shd w:val="clear" w:color="auto" w:fill="D9D9D9"/>
          </w:tcPr>
          <w:p w14:paraId="1DB16784" w14:textId="77777777" w:rsidR="00AB5529" w:rsidRDefault="00AB5529" w:rsidP="00641E9D">
            <w:pPr>
              <w:pStyle w:val="TableParagraph"/>
            </w:pPr>
          </w:p>
          <w:p w14:paraId="39DCFB42" w14:textId="77777777" w:rsidR="00AB5529" w:rsidRDefault="00AB5529" w:rsidP="00641E9D">
            <w:pPr>
              <w:pStyle w:val="TableParagraph"/>
              <w:spacing w:before="10"/>
              <w:rPr>
                <w:sz w:val="23"/>
              </w:rPr>
            </w:pPr>
          </w:p>
          <w:p w14:paraId="6D9FF7AD" w14:textId="77777777" w:rsidR="00AB5529" w:rsidRDefault="00AB5529" w:rsidP="00641E9D">
            <w:pPr>
              <w:pStyle w:val="TableParagraph"/>
              <w:ind w:right="13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277" w:type="dxa"/>
            <w:tcBorders>
              <w:bottom w:val="double" w:sz="1" w:space="0" w:color="000000"/>
            </w:tcBorders>
            <w:shd w:val="clear" w:color="auto" w:fill="D9D9D9"/>
          </w:tcPr>
          <w:p w14:paraId="2CEDACD9" w14:textId="77777777" w:rsidR="00AB5529" w:rsidRDefault="00AB5529" w:rsidP="00641E9D">
            <w:pPr>
              <w:pStyle w:val="TableParagraph"/>
            </w:pPr>
          </w:p>
          <w:p w14:paraId="350CC432" w14:textId="77777777" w:rsidR="00AB5529" w:rsidRDefault="00AB5529" w:rsidP="00641E9D">
            <w:pPr>
              <w:pStyle w:val="TableParagraph"/>
              <w:spacing w:before="142" w:line="276" w:lineRule="auto"/>
              <w:ind w:left="165" w:right="137" w:firstLine="1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Tahun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Akademik</w:t>
            </w:r>
          </w:p>
        </w:tc>
        <w:tc>
          <w:tcPr>
            <w:tcW w:w="1180" w:type="dxa"/>
            <w:tcBorders>
              <w:bottom w:val="double" w:sz="1" w:space="0" w:color="000000"/>
            </w:tcBorders>
            <w:shd w:val="clear" w:color="auto" w:fill="D9D9D9"/>
          </w:tcPr>
          <w:p w14:paraId="45CF70F4" w14:textId="77777777" w:rsidR="00AB5529" w:rsidRDefault="00AB5529" w:rsidP="00641E9D">
            <w:pPr>
              <w:pStyle w:val="TableParagraph"/>
            </w:pPr>
          </w:p>
          <w:p w14:paraId="422D22B9" w14:textId="77777777" w:rsidR="00AB5529" w:rsidRDefault="00AB5529" w:rsidP="00641E9D">
            <w:pPr>
              <w:pStyle w:val="TableParagraph"/>
              <w:spacing w:before="10"/>
              <w:rPr>
                <w:sz w:val="23"/>
              </w:rPr>
            </w:pPr>
          </w:p>
          <w:p w14:paraId="5899E421" w14:textId="77777777" w:rsidR="00AB5529" w:rsidRDefault="00AB5529" w:rsidP="00641E9D">
            <w:pPr>
              <w:pStyle w:val="TableParagraph"/>
              <w:ind w:left="118" w:right="1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Semester</w:t>
            </w:r>
          </w:p>
        </w:tc>
        <w:tc>
          <w:tcPr>
            <w:tcW w:w="1471" w:type="dxa"/>
            <w:tcBorders>
              <w:bottom w:val="double" w:sz="1" w:space="0" w:color="000000"/>
            </w:tcBorders>
            <w:shd w:val="clear" w:color="auto" w:fill="D9D9D9"/>
          </w:tcPr>
          <w:p w14:paraId="22D1A66C" w14:textId="77777777" w:rsidR="00AB5529" w:rsidRDefault="00AB5529" w:rsidP="00641E9D">
            <w:pPr>
              <w:pStyle w:val="TableParagraph"/>
              <w:spacing w:before="10"/>
            </w:pPr>
          </w:p>
          <w:p w14:paraId="5FEA4E4E" w14:textId="77777777" w:rsidR="00AB5529" w:rsidRDefault="00AB5529" w:rsidP="00641E9D">
            <w:pPr>
              <w:pStyle w:val="TableParagraph"/>
              <w:spacing w:line="276" w:lineRule="auto"/>
              <w:ind w:left="213" w:right="2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Mahasiswa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Aktif</w:t>
            </w:r>
          </w:p>
        </w:tc>
        <w:tc>
          <w:tcPr>
            <w:tcW w:w="1557" w:type="dxa"/>
            <w:tcBorders>
              <w:bottom w:val="double" w:sz="1" w:space="0" w:color="000000"/>
            </w:tcBorders>
            <w:shd w:val="clear" w:color="auto" w:fill="D9D9D9"/>
          </w:tcPr>
          <w:p w14:paraId="3ACAF4B5" w14:textId="77777777" w:rsidR="00AB5529" w:rsidRDefault="00AB5529" w:rsidP="00641E9D">
            <w:pPr>
              <w:pStyle w:val="TableParagraph"/>
              <w:spacing w:line="276" w:lineRule="auto"/>
              <w:ind w:left="167" w:right="1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Mahasiswa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Asing </w:t>
            </w:r>
            <w:r>
              <w:rPr>
                <w:rFonts w:ascii="Arial"/>
                <w:b/>
                <w:sz w:val="20"/>
              </w:rPr>
              <w:t>Penuh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Waktu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Full</w:t>
            </w:r>
            <w:proofErr w:type="spellEnd"/>
            <w:r>
              <w:rPr>
                <w:rFonts w:ascii="Arial"/>
                <w:b/>
                <w:sz w:val="20"/>
              </w:rPr>
              <w:t>-</w:t>
            </w:r>
          </w:p>
          <w:p w14:paraId="171A8C96" w14:textId="77777777" w:rsidR="00AB5529" w:rsidRDefault="00AB5529" w:rsidP="00641E9D">
            <w:pPr>
              <w:pStyle w:val="TableParagraph"/>
              <w:ind w:left="165" w:right="15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time</w:t>
            </w:r>
            <w:proofErr w:type="spellEnd"/>
            <w:r>
              <w:rPr>
                <w:rFonts w:ascii="Arial"/>
                <w:b/>
                <w:sz w:val="20"/>
              </w:rPr>
              <w:t>)</w:t>
            </w:r>
          </w:p>
        </w:tc>
        <w:tc>
          <w:tcPr>
            <w:tcW w:w="1469" w:type="dxa"/>
            <w:tcBorders>
              <w:bottom w:val="double" w:sz="1" w:space="0" w:color="000000"/>
            </w:tcBorders>
            <w:shd w:val="clear" w:color="auto" w:fill="D9D9D9"/>
          </w:tcPr>
          <w:p w14:paraId="70901F3F" w14:textId="77777777" w:rsidR="00AB5529" w:rsidRDefault="00AB5529" w:rsidP="00641E9D">
            <w:pPr>
              <w:pStyle w:val="TableParagraph"/>
              <w:spacing w:line="276" w:lineRule="auto"/>
              <w:ind w:left="146" w:right="133" w:firstLine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Mahasiswa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Asing Paruh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Waktu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Part</w:t>
            </w:r>
            <w:proofErr w:type="spellEnd"/>
            <w:r>
              <w:rPr>
                <w:rFonts w:ascii="Arial"/>
                <w:b/>
                <w:sz w:val="20"/>
              </w:rPr>
              <w:t>-</w:t>
            </w:r>
          </w:p>
          <w:p w14:paraId="640B9C09" w14:textId="77777777" w:rsidR="00AB5529" w:rsidRDefault="00AB5529" w:rsidP="00641E9D">
            <w:pPr>
              <w:pStyle w:val="TableParagraph"/>
              <w:ind w:left="145" w:right="13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time</w:t>
            </w:r>
            <w:proofErr w:type="spellEnd"/>
            <w:r>
              <w:rPr>
                <w:rFonts w:ascii="Arial"/>
                <w:b/>
                <w:sz w:val="20"/>
              </w:rPr>
              <w:t>)</w:t>
            </w:r>
          </w:p>
        </w:tc>
      </w:tr>
      <w:tr w:rsidR="00AB5529" w14:paraId="16430D87" w14:textId="77777777" w:rsidTr="00641E9D">
        <w:trPr>
          <w:trHeight w:val="239"/>
        </w:trPr>
        <w:tc>
          <w:tcPr>
            <w:tcW w:w="607" w:type="dxa"/>
            <w:tcBorders>
              <w:top w:val="double" w:sz="1" w:space="0" w:color="000000"/>
            </w:tcBorders>
            <w:shd w:val="clear" w:color="auto" w:fill="D9D9D9"/>
          </w:tcPr>
          <w:p w14:paraId="10DDE6C6" w14:textId="77777777" w:rsidR="00AB5529" w:rsidRDefault="00AB5529" w:rsidP="00641E9D">
            <w:pPr>
              <w:pStyle w:val="TableParagraph"/>
              <w:spacing w:line="206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77" w:type="dxa"/>
            <w:tcBorders>
              <w:top w:val="double" w:sz="1" w:space="0" w:color="000000"/>
            </w:tcBorders>
            <w:shd w:val="clear" w:color="auto" w:fill="D9D9D9"/>
          </w:tcPr>
          <w:p w14:paraId="2BEAFABF" w14:textId="77777777" w:rsidR="00AB5529" w:rsidRDefault="00AB5529" w:rsidP="00641E9D">
            <w:pPr>
              <w:pStyle w:val="TableParagraph"/>
              <w:spacing w:line="206" w:lineRule="exact"/>
              <w:ind w:left="107" w:right="98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180" w:type="dxa"/>
            <w:tcBorders>
              <w:top w:val="double" w:sz="1" w:space="0" w:color="000000"/>
            </w:tcBorders>
            <w:shd w:val="clear" w:color="auto" w:fill="D9D9D9"/>
          </w:tcPr>
          <w:p w14:paraId="70A2296E" w14:textId="77777777" w:rsidR="00AB5529" w:rsidRDefault="00AB5529" w:rsidP="00641E9D">
            <w:pPr>
              <w:pStyle w:val="TableParagraph"/>
              <w:spacing w:line="206" w:lineRule="exact"/>
              <w:ind w:left="118" w:right="107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471" w:type="dxa"/>
            <w:tcBorders>
              <w:top w:val="double" w:sz="1" w:space="0" w:color="000000"/>
            </w:tcBorders>
            <w:shd w:val="clear" w:color="auto" w:fill="D9D9D9"/>
          </w:tcPr>
          <w:p w14:paraId="181C5C12" w14:textId="77777777" w:rsidR="00AB5529" w:rsidRDefault="00AB5529" w:rsidP="00641E9D">
            <w:pPr>
              <w:pStyle w:val="TableParagraph"/>
              <w:spacing w:line="206" w:lineRule="exact"/>
              <w:ind w:left="209" w:right="20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557" w:type="dxa"/>
            <w:tcBorders>
              <w:top w:val="double" w:sz="1" w:space="0" w:color="000000"/>
            </w:tcBorders>
            <w:shd w:val="clear" w:color="auto" w:fill="D9D9D9"/>
          </w:tcPr>
          <w:p w14:paraId="1304E2CD" w14:textId="77777777" w:rsidR="00AB5529" w:rsidRDefault="00AB5529" w:rsidP="00641E9D">
            <w:pPr>
              <w:pStyle w:val="TableParagraph"/>
              <w:spacing w:line="206" w:lineRule="exact"/>
              <w:ind w:left="167" w:right="156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469" w:type="dxa"/>
            <w:tcBorders>
              <w:top w:val="double" w:sz="1" w:space="0" w:color="000000"/>
            </w:tcBorders>
            <w:shd w:val="clear" w:color="auto" w:fill="D9D9D9"/>
          </w:tcPr>
          <w:p w14:paraId="3D7D9828" w14:textId="77777777" w:rsidR="00AB5529" w:rsidRDefault="00AB5529" w:rsidP="00641E9D">
            <w:pPr>
              <w:pStyle w:val="TableParagraph"/>
              <w:spacing w:line="206" w:lineRule="exact"/>
              <w:ind w:left="145" w:right="130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 w:rsidR="00AB5529" w14:paraId="21AA2B20" w14:textId="77777777" w:rsidTr="00641E9D">
        <w:trPr>
          <w:trHeight w:val="263"/>
        </w:trPr>
        <w:tc>
          <w:tcPr>
            <w:tcW w:w="607" w:type="dxa"/>
            <w:vMerge w:val="restart"/>
          </w:tcPr>
          <w:p w14:paraId="256AA31A" w14:textId="77777777" w:rsidR="00AB5529" w:rsidRDefault="00AB5529" w:rsidP="00641E9D">
            <w:pPr>
              <w:pStyle w:val="TableParagraph"/>
              <w:spacing w:before="13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  <w:vMerge w:val="restart"/>
          </w:tcPr>
          <w:p w14:paraId="06FFD29F" w14:textId="77777777" w:rsidR="00AB5529" w:rsidRDefault="00AB5529" w:rsidP="00641E9D">
            <w:pPr>
              <w:pStyle w:val="TableParagraph"/>
              <w:spacing w:before="136"/>
              <w:ind w:left="420"/>
              <w:rPr>
                <w:sz w:val="20"/>
              </w:rPr>
            </w:pPr>
            <w:r>
              <w:rPr>
                <w:sz w:val="20"/>
              </w:rPr>
              <w:t>TS-2</w:t>
            </w:r>
          </w:p>
        </w:tc>
        <w:tc>
          <w:tcPr>
            <w:tcW w:w="1180" w:type="dxa"/>
          </w:tcPr>
          <w:p w14:paraId="1F3FDDC1" w14:textId="77777777" w:rsidR="00AB5529" w:rsidRDefault="00AB5529" w:rsidP="00641E9D">
            <w:pPr>
              <w:pStyle w:val="TableParagraph"/>
              <w:spacing w:line="229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Gasal</w:t>
            </w:r>
          </w:p>
        </w:tc>
        <w:tc>
          <w:tcPr>
            <w:tcW w:w="1471" w:type="dxa"/>
          </w:tcPr>
          <w:p w14:paraId="702AED3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39DBF28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</w:tcPr>
          <w:p w14:paraId="45F34BA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7EAB47CD" w14:textId="77777777" w:rsidTr="00641E9D">
        <w:trPr>
          <w:trHeight w:val="263"/>
        </w:trPr>
        <w:tc>
          <w:tcPr>
            <w:tcW w:w="607" w:type="dxa"/>
            <w:vMerge/>
            <w:tcBorders>
              <w:top w:val="nil"/>
            </w:tcBorders>
          </w:tcPr>
          <w:p w14:paraId="18451BDB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E4A6100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</w:tcPr>
          <w:p w14:paraId="7677F891" w14:textId="77777777" w:rsidR="00AB5529" w:rsidRDefault="00AB5529" w:rsidP="00641E9D">
            <w:pPr>
              <w:pStyle w:val="TableParagraph"/>
              <w:spacing w:line="229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Genap</w:t>
            </w:r>
          </w:p>
        </w:tc>
        <w:tc>
          <w:tcPr>
            <w:tcW w:w="1471" w:type="dxa"/>
          </w:tcPr>
          <w:p w14:paraId="7387BC0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39451B0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</w:tcPr>
          <w:p w14:paraId="2B29D3B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2D6FD2A5" w14:textId="77777777" w:rsidTr="00641E9D">
        <w:trPr>
          <w:trHeight w:val="266"/>
        </w:trPr>
        <w:tc>
          <w:tcPr>
            <w:tcW w:w="607" w:type="dxa"/>
            <w:vMerge w:val="restart"/>
          </w:tcPr>
          <w:p w14:paraId="0BEE7225" w14:textId="77777777" w:rsidR="00AB5529" w:rsidRDefault="00AB5529" w:rsidP="00641E9D">
            <w:pPr>
              <w:pStyle w:val="TableParagraph"/>
              <w:spacing w:before="13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  <w:vMerge w:val="restart"/>
          </w:tcPr>
          <w:p w14:paraId="559DB3DB" w14:textId="77777777" w:rsidR="00AB5529" w:rsidRDefault="00AB5529" w:rsidP="00641E9D">
            <w:pPr>
              <w:pStyle w:val="TableParagraph"/>
              <w:spacing w:before="138"/>
              <w:ind w:left="420"/>
              <w:rPr>
                <w:sz w:val="20"/>
              </w:rPr>
            </w:pPr>
            <w:r>
              <w:rPr>
                <w:sz w:val="20"/>
              </w:rPr>
              <w:t>TS-1</w:t>
            </w:r>
          </w:p>
        </w:tc>
        <w:tc>
          <w:tcPr>
            <w:tcW w:w="1180" w:type="dxa"/>
          </w:tcPr>
          <w:p w14:paraId="1E09BE2A" w14:textId="77777777" w:rsidR="00AB5529" w:rsidRDefault="00AB5529" w:rsidP="00641E9D">
            <w:pPr>
              <w:pStyle w:val="TableParagraph"/>
              <w:spacing w:line="229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Gasal</w:t>
            </w:r>
          </w:p>
        </w:tc>
        <w:tc>
          <w:tcPr>
            <w:tcW w:w="1471" w:type="dxa"/>
          </w:tcPr>
          <w:p w14:paraId="76D1106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4D6FDDC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</w:tcPr>
          <w:p w14:paraId="579C979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39137298" w14:textId="77777777" w:rsidTr="00641E9D">
        <w:trPr>
          <w:trHeight w:val="263"/>
        </w:trPr>
        <w:tc>
          <w:tcPr>
            <w:tcW w:w="607" w:type="dxa"/>
            <w:vMerge/>
            <w:tcBorders>
              <w:top w:val="nil"/>
            </w:tcBorders>
          </w:tcPr>
          <w:p w14:paraId="35F0E187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508CCDC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</w:tcPr>
          <w:p w14:paraId="6DA80570" w14:textId="77777777" w:rsidR="00AB5529" w:rsidRDefault="00AB5529" w:rsidP="00641E9D">
            <w:pPr>
              <w:pStyle w:val="TableParagraph"/>
              <w:spacing w:line="229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Genap</w:t>
            </w:r>
          </w:p>
        </w:tc>
        <w:tc>
          <w:tcPr>
            <w:tcW w:w="1471" w:type="dxa"/>
          </w:tcPr>
          <w:p w14:paraId="61E57AB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3BA1C76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</w:tcPr>
          <w:p w14:paraId="486A823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47469FAE" w14:textId="77777777" w:rsidTr="00641E9D">
        <w:trPr>
          <w:trHeight w:val="263"/>
        </w:trPr>
        <w:tc>
          <w:tcPr>
            <w:tcW w:w="607" w:type="dxa"/>
            <w:vMerge w:val="restart"/>
          </w:tcPr>
          <w:p w14:paraId="3A20048A" w14:textId="77777777" w:rsidR="00AB5529" w:rsidRDefault="00AB5529" w:rsidP="00641E9D">
            <w:pPr>
              <w:pStyle w:val="TableParagraph"/>
              <w:spacing w:before="13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7" w:type="dxa"/>
            <w:vMerge w:val="restart"/>
          </w:tcPr>
          <w:p w14:paraId="795AFB5F" w14:textId="77777777" w:rsidR="00AB5529" w:rsidRDefault="00AB5529" w:rsidP="00641E9D">
            <w:pPr>
              <w:pStyle w:val="TableParagraph"/>
              <w:spacing w:before="136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TS</w:t>
            </w:r>
          </w:p>
        </w:tc>
        <w:tc>
          <w:tcPr>
            <w:tcW w:w="1180" w:type="dxa"/>
          </w:tcPr>
          <w:p w14:paraId="326A522A" w14:textId="77777777" w:rsidR="00AB5529" w:rsidRDefault="00AB5529" w:rsidP="00641E9D">
            <w:pPr>
              <w:pStyle w:val="TableParagraph"/>
              <w:spacing w:line="229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Gasal</w:t>
            </w:r>
          </w:p>
        </w:tc>
        <w:tc>
          <w:tcPr>
            <w:tcW w:w="1471" w:type="dxa"/>
          </w:tcPr>
          <w:p w14:paraId="33DEE96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09ACED9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</w:tcPr>
          <w:p w14:paraId="4A234CD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7176139A" w14:textId="77777777" w:rsidTr="00641E9D">
        <w:trPr>
          <w:trHeight w:val="266"/>
        </w:trPr>
        <w:tc>
          <w:tcPr>
            <w:tcW w:w="607" w:type="dxa"/>
            <w:vMerge/>
            <w:tcBorders>
              <w:top w:val="nil"/>
            </w:tcBorders>
          </w:tcPr>
          <w:p w14:paraId="7B68A110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7F7CE42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</w:tcPr>
          <w:p w14:paraId="78B0A618" w14:textId="77777777" w:rsidR="00AB5529" w:rsidRDefault="00AB5529" w:rsidP="00641E9D">
            <w:pPr>
              <w:pStyle w:val="TableParagraph"/>
              <w:spacing w:before="2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Genap</w:t>
            </w:r>
          </w:p>
        </w:tc>
        <w:tc>
          <w:tcPr>
            <w:tcW w:w="1471" w:type="dxa"/>
          </w:tcPr>
          <w:p w14:paraId="2BE0EB1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6EA8B63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</w:tcPr>
          <w:p w14:paraId="596421E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9DAF5FA" w14:textId="77777777" w:rsidR="00AB5529" w:rsidRDefault="00AB5529" w:rsidP="00AB5529">
      <w:pPr>
        <w:pStyle w:val="BodyText"/>
        <w:ind w:left="569"/>
      </w:pPr>
      <w:r>
        <w:t>Keterangan:</w:t>
      </w:r>
    </w:p>
    <w:p w14:paraId="401B5B8D" w14:textId="77777777" w:rsidR="00AB5529" w:rsidRDefault="00AB5529" w:rsidP="00AB5529">
      <w:pPr>
        <w:pStyle w:val="BodyText"/>
        <w:spacing w:before="37"/>
        <w:ind w:left="569"/>
      </w:pPr>
      <w:r>
        <w:t>TS</w:t>
      </w:r>
      <w:r>
        <w:rPr>
          <w:spacing w:val="-2"/>
        </w:rPr>
        <w:t xml:space="preserve"> </w:t>
      </w:r>
      <w:r>
        <w:t>= Tahun</w:t>
      </w:r>
      <w:r>
        <w:rPr>
          <w:spacing w:val="-3"/>
        </w:rPr>
        <w:t xml:space="preserve"> </w:t>
      </w:r>
      <w:r>
        <w:t>akademik penuh</w:t>
      </w:r>
      <w:r>
        <w:rPr>
          <w:spacing w:val="-1"/>
        </w:rPr>
        <w:t xml:space="preserve"> </w:t>
      </w:r>
      <w:r>
        <w:t>terakhir</w:t>
      </w:r>
      <w:r>
        <w:rPr>
          <w:spacing w:val="-1"/>
        </w:rPr>
        <w:t xml:space="preserve"> </w:t>
      </w:r>
      <w:r>
        <w:t>saat</w:t>
      </w:r>
      <w:r>
        <w:rPr>
          <w:spacing w:val="-2"/>
        </w:rPr>
        <w:t xml:space="preserve"> </w:t>
      </w:r>
      <w:r>
        <w:t>pemantauan</w:t>
      </w:r>
    </w:p>
    <w:p w14:paraId="749400FE" w14:textId="77777777" w:rsidR="00AB5529" w:rsidRDefault="00AB5529" w:rsidP="00AB5529">
      <w:pPr>
        <w:sectPr w:rsidR="00AB5529" w:rsidSect="009D52F6">
          <w:pgSz w:w="11910" w:h="16840"/>
          <w:pgMar w:top="1580" w:right="680" w:bottom="900" w:left="1380" w:header="0" w:footer="714" w:gutter="0"/>
          <w:pgNumType w:start="1"/>
          <w:cols w:space="720"/>
        </w:sectPr>
      </w:pPr>
    </w:p>
    <w:p w14:paraId="6CF70921" w14:textId="77777777" w:rsidR="00AB5529" w:rsidRDefault="00AB5529" w:rsidP="00AB5529">
      <w:pPr>
        <w:pStyle w:val="BodyText"/>
        <w:rPr>
          <w:sz w:val="20"/>
        </w:rPr>
      </w:pPr>
    </w:p>
    <w:p w14:paraId="5C2636BD" w14:textId="77777777" w:rsidR="00AB5529" w:rsidRDefault="00AB5529" w:rsidP="00AB5529">
      <w:pPr>
        <w:pStyle w:val="BodyText"/>
        <w:spacing w:before="8"/>
        <w:rPr>
          <w:sz w:val="21"/>
        </w:rPr>
      </w:pPr>
    </w:p>
    <w:p w14:paraId="410EE553" w14:textId="77777777" w:rsidR="00AB5529" w:rsidRDefault="00AB5529" w:rsidP="00527F1C">
      <w:pPr>
        <w:pStyle w:val="Heading1"/>
      </w:pPr>
      <w:bookmarkStart w:id="7" w:name="_Toc72394251"/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rPr>
          <w:spacing w:val="-3"/>
        </w:rPr>
        <w:t xml:space="preserve"> </w:t>
      </w:r>
      <w:proofErr w:type="spellStart"/>
      <w:r>
        <w:t>Manusia</w:t>
      </w:r>
      <w:bookmarkEnd w:id="7"/>
      <w:proofErr w:type="spellEnd"/>
    </w:p>
    <w:p w14:paraId="738073DF" w14:textId="77777777" w:rsidR="00AB5529" w:rsidRDefault="00AB5529" w:rsidP="00AB5529">
      <w:pPr>
        <w:pStyle w:val="BodyText"/>
        <w:spacing w:before="5"/>
        <w:rPr>
          <w:rFonts w:ascii="Arial"/>
          <w:b/>
          <w:sz w:val="28"/>
        </w:rPr>
      </w:pPr>
    </w:p>
    <w:p w14:paraId="21EA203C" w14:textId="77777777" w:rsidR="00AB5529" w:rsidRDefault="00AB5529" w:rsidP="00527F1C">
      <w:pPr>
        <w:pStyle w:val="Heading2"/>
      </w:pPr>
      <w:bookmarkStart w:id="8" w:name="_Toc72394252"/>
      <w:r>
        <w:t>Dosen</w:t>
      </w:r>
      <w:r>
        <w:rPr>
          <w:spacing w:val="-1"/>
        </w:rPr>
        <w:t xml:space="preserve"> </w:t>
      </w:r>
      <w:r>
        <w:t>Tetap</w:t>
      </w:r>
      <w:bookmarkEnd w:id="8"/>
    </w:p>
    <w:p w14:paraId="2DE358C4" w14:textId="77777777" w:rsidR="00AB5529" w:rsidRDefault="00AB5529" w:rsidP="00AB5529">
      <w:pPr>
        <w:pStyle w:val="BodyText"/>
        <w:spacing w:before="8"/>
        <w:rPr>
          <w:rFonts w:ascii="Arial"/>
          <w:b/>
          <w:sz w:val="28"/>
        </w:rPr>
      </w:pPr>
    </w:p>
    <w:p w14:paraId="05D12F2C" w14:textId="77777777" w:rsidR="00AB5529" w:rsidRPr="00827E31" w:rsidRDefault="00AB5529" w:rsidP="00AB5529">
      <w:pPr>
        <w:pStyle w:val="BodyText"/>
        <w:spacing w:line="276" w:lineRule="auto"/>
        <w:ind w:left="461" w:right="290"/>
        <w:jc w:val="both"/>
        <w:rPr>
          <w:color w:val="000000" w:themeColor="text1"/>
        </w:rPr>
      </w:pPr>
      <w:r w:rsidRPr="00827E31">
        <w:rPr>
          <w:color w:val="000000" w:themeColor="text1"/>
        </w:rPr>
        <w:t>Tuliskan data dosen tetap perguruan tinggi yang ditugaskan untuk mengampu mata kuliah di program studi pada saat TS dengan</w:t>
      </w:r>
      <w:r w:rsidRPr="00827E31">
        <w:rPr>
          <w:color w:val="000000" w:themeColor="text1"/>
          <w:spacing w:val="1"/>
        </w:rPr>
        <w:t xml:space="preserve"> </w:t>
      </w:r>
      <w:r w:rsidRPr="00827E31">
        <w:rPr>
          <w:color w:val="000000" w:themeColor="text1"/>
        </w:rPr>
        <w:t xml:space="preserve">mengikuti format tabel berikut ini. </w:t>
      </w:r>
      <w:r w:rsidRPr="00827E31">
        <w:rPr>
          <w:color w:val="000000" w:themeColor="text1"/>
          <w:u w:val="single"/>
        </w:rPr>
        <w:t xml:space="preserve">Data diambil dari Tabel 3 Dosen Tetap - </w:t>
      </w:r>
      <w:proofErr w:type="spellStart"/>
      <w:r w:rsidRPr="00827E31">
        <w:rPr>
          <w:color w:val="000000" w:themeColor="text1"/>
          <w:u w:val="single"/>
        </w:rPr>
        <w:t>Form</w:t>
      </w:r>
      <w:proofErr w:type="spellEnd"/>
      <w:r w:rsidRPr="00827E31">
        <w:rPr>
          <w:color w:val="000000" w:themeColor="text1"/>
          <w:u w:val="single"/>
        </w:rPr>
        <w:t xml:space="preserve"> Pemantauan Tahap 1</w:t>
      </w:r>
      <w:r w:rsidRPr="00827E31">
        <w:rPr>
          <w:color w:val="000000" w:themeColor="text1"/>
        </w:rPr>
        <w:t>, dilengkapi dengan keterangan</w:t>
      </w:r>
      <w:r w:rsidRPr="00827E31">
        <w:rPr>
          <w:color w:val="000000" w:themeColor="text1"/>
          <w:spacing w:val="1"/>
        </w:rPr>
        <w:t xml:space="preserve"> </w:t>
      </w:r>
      <w:r w:rsidRPr="00827E31">
        <w:rPr>
          <w:color w:val="000000" w:themeColor="text1"/>
        </w:rPr>
        <w:t>pendidikan</w:t>
      </w:r>
      <w:r w:rsidRPr="00827E31">
        <w:rPr>
          <w:color w:val="000000" w:themeColor="text1"/>
          <w:spacing w:val="-1"/>
        </w:rPr>
        <w:t xml:space="preserve"> </w:t>
      </w:r>
      <w:r w:rsidRPr="00827E31">
        <w:rPr>
          <w:color w:val="000000" w:themeColor="text1"/>
        </w:rPr>
        <w:t>pasca sarjana,</w:t>
      </w:r>
      <w:r w:rsidRPr="00827E31">
        <w:rPr>
          <w:color w:val="000000" w:themeColor="text1"/>
          <w:spacing w:val="1"/>
        </w:rPr>
        <w:t xml:space="preserve"> </w:t>
      </w:r>
      <w:r w:rsidRPr="00827E31">
        <w:rPr>
          <w:color w:val="000000" w:themeColor="text1"/>
        </w:rPr>
        <w:t>bidang</w:t>
      </w:r>
      <w:r w:rsidRPr="00827E31">
        <w:rPr>
          <w:color w:val="000000" w:themeColor="text1"/>
          <w:spacing w:val="-1"/>
        </w:rPr>
        <w:t xml:space="preserve"> </w:t>
      </w:r>
      <w:r w:rsidRPr="00827E31">
        <w:rPr>
          <w:color w:val="000000" w:themeColor="text1"/>
        </w:rPr>
        <w:t>keahlian,</w:t>
      </w:r>
      <w:r w:rsidRPr="00827E31">
        <w:rPr>
          <w:color w:val="000000" w:themeColor="text1"/>
          <w:spacing w:val="2"/>
        </w:rPr>
        <w:t xml:space="preserve"> </w:t>
      </w:r>
      <w:r w:rsidRPr="00827E31">
        <w:rPr>
          <w:color w:val="000000" w:themeColor="text1"/>
        </w:rPr>
        <w:t>dan</w:t>
      </w:r>
      <w:r w:rsidRPr="00827E31">
        <w:rPr>
          <w:color w:val="000000" w:themeColor="text1"/>
          <w:spacing w:val="-2"/>
        </w:rPr>
        <w:t xml:space="preserve"> </w:t>
      </w:r>
      <w:r w:rsidRPr="00827E31">
        <w:rPr>
          <w:color w:val="000000" w:themeColor="text1"/>
        </w:rPr>
        <w:t>kesesuaian</w:t>
      </w:r>
      <w:r w:rsidRPr="00827E31">
        <w:rPr>
          <w:color w:val="000000" w:themeColor="text1"/>
          <w:spacing w:val="-1"/>
        </w:rPr>
        <w:t xml:space="preserve"> </w:t>
      </w:r>
      <w:r w:rsidRPr="00827E31">
        <w:rPr>
          <w:color w:val="000000" w:themeColor="text1"/>
        </w:rPr>
        <w:t>dengan kompetensi inti</w:t>
      </w:r>
      <w:r w:rsidRPr="00827E31">
        <w:rPr>
          <w:color w:val="000000" w:themeColor="text1"/>
          <w:spacing w:val="-1"/>
        </w:rPr>
        <w:t xml:space="preserve"> </w:t>
      </w:r>
      <w:r w:rsidRPr="00827E31">
        <w:rPr>
          <w:color w:val="000000" w:themeColor="text1"/>
        </w:rPr>
        <w:t>program</w:t>
      </w:r>
      <w:r w:rsidRPr="00827E31">
        <w:rPr>
          <w:color w:val="000000" w:themeColor="text1"/>
          <w:spacing w:val="-1"/>
        </w:rPr>
        <w:t xml:space="preserve"> </w:t>
      </w:r>
      <w:r w:rsidRPr="00827E31">
        <w:rPr>
          <w:color w:val="000000" w:themeColor="text1"/>
        </w:rPr>
        <w:t>studi.</w:t>
      </w:r>
    </w:p>
    <w:p w14:paraId="450B67E7" w14:textId="77777777" w:rsidR="00AB5529" w:rsidRDefault="00AB5529" w:rsidP="00AB5529">
      <w:pPr>
        <w:pStyle w:val="BodyText"/>
        <w:spacing w:before="2"/>
        <w:rPr>
          <w:sz w:val="25"/>
        </w:rPr>
      </w:pPr>
    </w:p>
    <w:p w14:paraId="619DD63E" w14:textId="77777777" w:rsidR="00AB5529" w:rsidRDefault="00AB5529" w:rsidP="00AB5529">
      <w:pPr>
        <w:pStyle w:val="BodyText"/>
        <w:spacing w:after="40"/>
        <w:ind w:left="461"/>
      </w:pPr>
      <w:r>
        <w:t>Tabel</w:t>
      </w:r>
      <w:r>
        <w:rPr>
          <w:spacing w:val="-1"/>
        </w:rPr>
        <w:t xml:space="preserve"> </w:t>
      </w:r>
      <w:r>
        <w:t>3.a.1)</w:t>
      </w:r>
      <w:r>
        <w:rPr>
          <w:spacing w:val="1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Tetap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560"/>
        <w:gridCol w:w="992"/>
        <w:gridCol w:w="991"/>
        <w:gridCol w:w="1277"/>
        <w:gridCol w:w="1419"/>
        <w:gridCol w:w="991"/>
        <w:gridCol w:w="1277"/>
        <w:gridCol w:w="1276"/>
        <w:gridCol w:w="1274"/>
        <w:gridCol w:w="1416"/>
      </w:tblGrid>
      <w:tr w:rsidR="00AB5529" w14:paraId="368258EC" w14:textId="77777777" w:rsidTr="00641E9D">
        <w:trPr>
          <w:trHeight w:val="517"/>
        </w:trPr>
        <w:tc>
          <w:tcPr>
            <w:tcW w:w="708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7F30F3BE" w14:textId="77777777" w:rsidR="00AB5529" w:rsidRDefault="00AB5529" w:rsidP="00641E9D">
            <w:pPr>
              <w:pStyle w:val="TableParagraph"/>
            </w:pPr>
          </w:p>
          <w:p w14:paraId="1403BD75" w14:textId="77777777" w:rsidR="00AB5529" w:rsidRDefault="00AB5529" w:rsidP="00641E9D">
            <w:pPr>
              <w:pStyle w:val="TableParagraph"/>
              <w:spacing w:before="6"/>
              <w:rPr>
                <w:sz w:val="26"/>
              </w:rPr>
            </w:pPr>
          </w:p>
          <w:p w14:paraId="6E87E7AD" w14:textId="77777777" w:rsidR="00AB5529" w:rsidRDefault="00AB5529" w:rsidP="00641E9D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560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6ECFBE32" w14:textId="77777777" w:rsidR="00AB5529" w:rsidRDefault="00AB5529" w:rsidP="00641E9D">
            <w:pPr>
              <w:pStyle w:val="TableParagraph"/>
            </w:pPr>
          </w:p>
          <w:p w14:paraId="32C0892A" w14:textId="77777777" w:rsidR="00AB5529" w:rsidRDefault="00AB5529" w:rsidP="00641E9D">
            <w:pPr>
              <w:pStyle w:val="TableParagraph"/>
              <w:spacing w:before="173" w:line="276" w:lineRule="auto"/>
              <w:ind w:left="513" w:right="149" w:hanging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Nama </w:t>
            </w:r>
            <w:r>
              <w:rPr>
                <w:rFonts w:ascii="Arial"/>
                <w:b/>
                <w:sz w:val="20"/>
              </w:rPr>
              <w:t>Dosen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Tetap</w:t>
            </w:r>
          </w:p>
        </w:tc>
        <w:tc>
          <w:tcPr>
            <w:tcW w:w="992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1F5AD39F" w14:textId="77777777" w:rsidR="00AB5529" w:rsidRDefault="00AB5529" w:rsidP="00641E9D">
            <w:pPr>
              <w:pStyle w:val="TableParagraph"/>
            </w:pPr>
          </w:p>
          <w:p w14:paraId="7A75398C" w14:textId="77777777" w:rsidR="00AB5529" w:rsidRDefault="00AB5529" w:rsidP="00641E9D">
            <w:pPr>
              <w:pStyle w:val="TableParagraph"/>
              <w:spacing w:before="173" w:line="276" w:lineRule="auto"/>
              <w:ind w:left="247" w:right="197" w:hanging="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NIDN/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NIDK</w:t>
            </w:r>
          </w:p>
        </w:tc>
        <w:tc>
          <w:tcPr>
            <w:tcW w:w="991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7E2DB84D" w14:textId="77777777" w:rsidR="00AB5529" w:rsidRDefault="00AB5529" w:rsidP="00641E9D">
            <w:pPr>
              <w:pStyle w:val="TableParagraph"/>
            </w:pPr>
          </w:p>
          <w:p w14:paraId="3B045956" w14:textId="77777777" w:rsidR="00AB5529" w:rsidRDefault="00AB5529" w:rsidP="00641E9D">
            <w:pPr>
              <w:pStyle w:val="TableParagraph"/>
              <w:spacing w:before="6"/>
              <w:rPr>
                <w:sz w:val="26"/>
              </w:rPr>
            </w:pPr>
          </w:p>
          <w:p w14:paraId="30E3F95B" w14:textId="77777777" w:rsidR="00AB5529" w:rsidRDefault="00AB5529" w:rsidP="00641E9D">
            <w:pPr>
              <w:pStyle w:val="TableParagraph"/>
              <w:ind w:left="2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Gelar</w:t>
            </w:r>
          </w:p>
        </w:tc>
        <w:tc>
          <w:tcPr>
            <w:tcW w:w="1277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34E1EBFB" w14:textId="77777777" w:rsidR="00AB5529" w:rsidRDefault="00AB5529" w:rsidP="00641E9D">
            <w:pPr>
              <w:pStyle w:val="TableParagraph"/>
            </w:pPr>
          </w:p>
          <w:p w14:paraId="5A26C071" w14:textId="77777777" w:rsidR="00AB5529" w:rsidRDefault="00AB5529" w:rsidP="00641E9D">
            <w:pPr>
              <w:pStyle w:val="TableParagraph"/>
              <w:spacing w:before="173" w:line="276" w:lineRule="auto"/>
              <w:ind w:left="165" w:right="137" w:firstLine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Jabatan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Akademik</w:t>
            </w:r>
          </w:p>
        </w:tc>
        <w:tc>
          <w:tcPr>
            <w:tcW w:w="1419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1BB19B1A" w14:textId="77777777" w:rsidR="00AB5529" w:rsidRDefault="00AB5529" w:rsidP="00641E9D">
            <w:pPr>
              <w:pStyle w:val="TableParagraph"/>
              <w:spacing w:before="7"/>
              <w:rPr>
                <w:sz w:val="25"/>
              </w:rPr>
            </w:pPr>
          </w:p>
          <w:p w14:paraId="0797E514" w14:textId="77777777" w:rsidR="00AB5529" w:rsidRDefault="00AB5529" w:rsidP="00641E9D">
            <w:pPr>
              <w:pStyle w:val="TableParagraph"/>
              <w:spacing w:line="276" w:lineRule="auto"/>
              <w:ind w:left="148" w:right="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Mata </w:t>
            </w:r>
            <w:r>
              <w:rPr>
                <w:rFonts w:ascii="Arial"/>
                <w:b/>
                <w:sz w:val="20"/>
              </w:rPr>
              <w:t>Kuliah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yang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Diampu</w:t>
            </w:r>
          </w:p>
        </w:tc>
        <w:tc>
          <w:tcPr>
            <w:tcW w:w="991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693BDF52" w14:textId="77777777" w:rsidR="00AB5529" w:rsidRDefault="00AB5529" w:rsidP="00641E9D">
            <w:pPr>
              <w:pStyle w:val="TableParagraph"/>
              <w:spacing w:before="7"/>
              <w:rPr>
                <w:sz w:val="25"/>
              </w:rPr>
            </w:pPr>
          </w:p>
          <w:p w14:paraId="38F32954" w14:textId="77777777" w:rsidR="00AB5529" w:rsidRDefault="00AB5529" w:rsidP="00641E9D">
            <w:pPr>
              <w:pStyle w:val="TableParagraph"/>
              <w:spacing w:line="276" w:lineRule="auto"/>
              <w:ind w:left="205" w:right="198" w:hanging="3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Bobot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Kredit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sks</w:t>
            </w:r>
            <w:proofErr w:type="spellEnd"/>
            <w:r>
              <w:rPr>
                <w:rFonts w:ascii="Arial"/>
                <w:b/>
                <w:sz w:val="20"/>
              </w:rPr>
              <w:t>)</w:t>
            </w:r>
          </w:p>
        </w:tc>
        <w:tc>
          <w:tcPr>
            <w:tcW w:w="2553" w:type="dxa"/>
            <w:gridSpan w:val="2"/>
            <w:shd w:val="clear" w:color="auto" w:fill="D9D9D9"/>
          </w:tcPr>
          <w:p w14:paraId="63853B81" w14:textId="77777777" w:rsidR="00AB5529" w:rsidRDefault="00AB5529" w:rsidP="00641E9D">
            <w:pPr>
              <w:pStyle w:val="TableParagraph"/>
              <w:spacing w:line="229" w:lineRule="exact"/>
              <w:ind w:left="405" w:right="4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Pendidikan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Pasca</w:t>
            </w:r>
          </w:p>
          <w:p w14:paraId="0948A25A" w14:textId="77777777" w:rsidR="00AB5529" w:rsidRDefault="00AB5529" w:rsidP="00641E9D">
            <w:pPr>
              <w:pStyle w:val="TableParagraph"/>
              <w:spacing w:before="34"/>
              <w:ind w:left="404" w:right="4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Sarjana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vertAlign w:val="superscript"/>
              </w:rPr>
              <w:t>1)</w:t>
            </w:r>
          </w:p>
        </w:tc>
        <w:tc>
          <w:tcPr>
            <w:tcW w:w="1274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42890C0B" w14:textId="77777777" w:rsidR="00AB5529" w:rsidRDefault="00AB5529" w:rsidP="00641E9D">
            <w:pPr>
              <w:pStyle w:val="TableParagraph"/>
            </w:pPr>
          </w:p>
          <w:p w14:paraId="1E9FE86D" w14:textId="77777777" w:rsidR="00AB5529" w:rsidRDefault="00AB5529" w:rsidP="00641E9D">
            <w:pPr>
              <w:pStyle w:val="TableParagraph"/>
              <w:spacing w:before="173" w:line="276" w:lineRule="auto"/>
              <w:ind w:left="135" w:right="118" w:firstLine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Bidang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Keahlian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vertAlign w:val="superscript"/>
              </w:rPr>
              <w:t>2)</w:t>
            </w:r>
          </w:p>
        </w:tc>
        <w:tc>
          <w:tcPr>
            <w:tcW w:w="1416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77A45CAF" w14:textId="77777777" w:rsidR="00AB5529" w:rsidRDefault="00AB5529" w:rsidP="00641E9D">
            <w:pPr>
              <w:pStyle w:val="TableParagraph"/>
              <w:spacing w:before="30" w:line="276" w:lineRule="auto"/>
              <w:ind w:left="137" w:right="1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Kesesuaian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dengan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Kompetensi</w:t>
            </w:r>
            <w:r>
              <w:rPr>
                <w:rFonts w:asci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PS</w:t>
            </w:r>
          </w:p>
          <w:p w14:paraId="7784A387" w14:textId="77777777" w:rsidR="00AB5529" w:rsidRDefault="00AB5529" w:rsidP="00641E9D">
            <w:pPr>
              <w:pStyle w:val="TableParagraph"/>
              <w:spacing w:line="146" w:lineRule="exact"/>
              <w:ind w:left="137" w:right="7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3)</w:t>
            </w:r>
          </w:p>
        </w:tc>
      </w:tr>
      <w:tr w:rsidR="00AB5529" w14:paraId="6BB07DB8" w14:textId="77777777" w:rsidTr="00641E9D">
        <w:trPr>
          <w:trHeight w:val="836"/>
        </w:trPr>
        <w:tc>
          <w:tcPr>
            <w:tcW w:w="708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419A1859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4FA4D42A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016C3431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2F1AE29D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35747E53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511EFA99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2C80A9D5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bottom w:val="double" w:sz="1" w:space="0" w:color="000000"/>
            </w:tcBorders>
            <w:shd w:val="clear" w:color="auto" w:fill="D9D9D9"/>
          </w:tcPr>
          <w:p w14:paraId="5F001995" w14:textId="77777777" w:rsidR="00AB5529" w:rsidRDefault="00AB5529" w:rsidP="00641E9D">
            <w:pPr>
              <w:pStyle w:val="TableParagraph"/>
              <w:spacing w:line="276" w:lineRule="auto"/>
              <w:ind w:left="304" w:right="275" w:hanging="20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Magister/</w:t>
            </w:r>
            <w:r>
              <w:rPr>
                <w:rFonts w:asci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Magister</w:t>
            </w:r>
            <w:r>
              <w:rPr>
                <w:rFonts w:asci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Terapan/</w:t>
            </w:r>
          </w:p>
          <w:p w14:paraId="21E254BA" w14:textId="77777777" w:rsidR="00AB5529" w:rsidRDefault="00AB5529" w:rsidP="00641E9D">
            <w:pPr>
              <w:pStyle w:val="TableParagraph"/>
              <w:ind w:left="2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Spesialis</w:t>
            </w:r>
          </w:p>
        </w:tc>
        <w:tc>
          <w:tcPr>
            <w:tcW w:w="1276" w:type="dxa"/>
            <w:tcBorders>
              <w:bottom w:val="double" w:sz="1" w:space="0" w:color="000000"/>
            </w:tcBorders>
            <w:shd w:val="clear" w:color="auto" w:fill="D9D9D9"/>
          </w:tcPr>
          <w:p w14:paraId="02D9371F" w14:textId="77777777" w:rsidR="00AB5529" w:rsidRDefault="00AB5529" w:rsidP="00641E9D">
            <w:pPr>
              <w:pStyle w:val="TableParagraph"/>
              <w:spacing w:line="276" w:lineRule="auto"/>
              <w:ind w:left="304" w:right="290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Doktor/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Doktor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Terapan/</w:t>
            </w:r>
          </w:p>
          <w:p w14:paraId="622441AE" w14:textId="77777777" w:rsidR="00AB5529" w:rsidRDefault="00AB5529" w:rsidP="00641E9D">
            <w:pPr>
              <w:pStyle w:val="TableParagraph"/>
              <w:ind w:left="148"/>
              <w:rPr>
                <w:rFonts w:ascii="Arial"/>
                <w:b/>
                <w:sz w:val="16"/>
              </w:rPr>
            </w:pPr>
            <w:proofErr w:type="spellStart"/>
            <w:r>
              <w:rPr>
                <w:rFonts w:ascii="Arial"/>
                <w:b/>
                <w:sz w:val="16"/>
              </w:rPr>
              <w:t>Subspesialis</w:t>
            </w:r>
            <w:proofErr w:type="spellEnd"/>
          </w:p>
        </w:tc>
        <w:tc>
          <w:tcPr>
            <w:tcW w:w="1274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23F88A81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10E63CA0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356FABC5" w14:textId="77777777" w:rsidTr="00641E9D">
        <w:trPr>
          <w:trHeight w:val="236"/>
        </w:trPr>
        <w:tc>
          <w:tcPr>
            <w:tcW w:w="708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6CD3F380" w14:textId="77777777" w:rsidR="00AB5529" w:rsidRDefault="00AB5529" w:rsidP="00641E9D">
            <w:pPr>
              <w:pStyle w:val="TableParagraph"/>
              <w:spacing w:before="1"/>
              <w:ind w:left="168" w:right="165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560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1A3178DA" w14:textId="77777777" w:rsidR="00AB5529" w:rsidRDefault="00AB5529" w:rsidP="00641E9D">
            <w:pPr>
              <w:pStyle w:val="TableParagraph"/>
              <w:spacing w:before="1"/>
              <w:ind w:left="257" w:right="248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992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76F606B4" w14:textId="77777777" w:rsidR="00AB5529" w:rsidRDefault="00AB5529" w:rsidP="00641E9D">
            <w:pPr>
              <w:pStyle w:val="TableParagraph"/>
              <w:spacing w:before="1"/>
              <w:ind w:left="67" w:right="65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91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576C1A7B" w14:textId="77777777" w:rsidR="00AB5529" w:rsidRDefault="00AB5529" w:rsidP="00641E9D">
            <w:pPr>
              <w:pStyle w:val="TableParagraph"/>
              <w:spacing w:before="1"/>
              <w:ind w:left="70" w:right="64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277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6940BA85" w14:textId="77777777" w:rsidR="00AB5529" w:rsidRDefault="00AB5529" w:rsidP="00641E9D">
            <w:pPr>
              <w:pStyle w:val="TableParagraph"/>
              <w:spacing w:before="1"/>
              <w:ind w:left="107" w:right="98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419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73407859" w14:textId="77777777" w:rsidR="00AB5529" w:rsidRDefault="00AB5529" w:rsidP="00641E9D">
            <w:pPr>
              <w:pStyle w:val="TableParagraph"/>
              <w:spacing w:before="1"/>
              <w:ind w:left="577" w:right="571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991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0B55EE17" w14:textId="77777777" w:rsidR="00AB5529" w:rsidRDefault="00AB5529" w:rsidP="00641E9D">
            <w:pPr>
              <w:pStyle w:val="TableParagraph"/>
              <w:spacing w:before="1"/>
              <w:ind w:left="70" w:right="64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1277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7A9B904A" w14:textId="77777777" w:rsidR="00AB5529" w:rsidRDefault="00AB5529" w:rsidP="00641E9D">
            <w:pPr>
              <w:pStyle w:val="TableParagraph"/>
              <w:spacing w:before="1"/>
              <w:ind w:left="106" w:right="98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1276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3CFB5FF8" w14:textId="77777777" w:rsidR="00AB5529" w:rsidRDefault="00AB5529" w:rsidP="00641E9D">
            <w:pPr>
              <w:pStyle w:val="TableParagraph"/>
              <w:spacing w:before="1"/>
              <w:ind w:left="502" w:right="492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274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129D74F4" w14:textId="77777777" w:rsidR="00AB5529" w:rsidRDefault="00AB5529" w:rsidP="00641E9D">
            <w:pPr>
              <w:pStyle w:val="TableParagraph"/>
              <w:spacing w:before="1"/>
              <w:ind w:left="458" w:right="445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  <w:tc>
          <w:tcPr>
            <w:tcW w:w="1416" w:type="dxa"/>
            <w:tcBorders>
              <w:top w:val="double" w:sz="1" w:space="0" w:color="000000"/>
              <w:bottom w:val="single" w:sz="6" w:space="0" w:color="000000"/>
            </w:tcBorders>
            <w:shd w:val="clear" w:color="auto" w:fill="D9D9D9"/>
          </w:tcPr>
          <w:p w14:paraId="3D9C6F89" w14:textId="77777777" w:rsidR="00AB5529" w:rsidRDefault="00AB5529" w:rsidP="00641E9D">
            <w:pPr>
              <w:pStyle w:val="TableParagraph"/>
              <w:spacing w:before="1"/>
              <w:ind w:left="266" w:right="254"/>
              <w:jc w:val="center"/>
              <w:rPr>
                <w:sz w:val="18"/>
              </w:rPr>
            </w:pPr>
            <w:r>
              <w:rPr>
                <w:sz w:val="18"/>
              </w:rPr>
              <w:t>(11)</w:t>
            </w:r>
          </w:p>
        </w:tc>
      </w:tr>
      <w:tr w:rsidR="00AB5529" w14:paraId="160E6C85" w14:textId="77777777" w:rsidTr="00641E9D">
        <w:trPr>
          <w:trHeight w:val="261"/>
        </w:trPr>
        <w:tc>
          <w:tcPr>
            <w:tcW w:w="708" w:type="dxa"/>
            <w:tcBorders>
              <w:top w:val="single" w:sz="6" w:space="0" w:color="000000"/>
            </w:tcBorders>
          </w:tcPr>
          <w:p w14:paraId="181D659B" w14:textId="77777777" w:rsidR="00AB5529" w:rsidRDefault="00AB5529" w:rsidP="00641E9D">
            <w:pPr>
              <w:pStyle w:val="TableParagraph"/>
              <w:spacing w:line="22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3ACFB84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</w:tcBorders>
          </w:tcPr>
          <w:p w14:paraId="4DDCAAB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single" w:sz="6" w:space="0" w:color="000000"/>
            </w:tcBorders>
          </w:tcPr>
          <w:p w14:paraId="258E408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5D4DE27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14:paraId="0FF5D94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single" w:sz="6" w:space="0" w:color="000000"/>
            </w:tcBorders>
          </w:tcPr>
          <w:p w14:paraId="659C6D4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3D190E6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0549E4C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14:paraId="7ED96C1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14:paraId="7614C67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9083CA6" w14:textId="77777777" w:rsidTr="00641E9D">
        <w:trPr>
          <w:trHeight w:val="263"/>
        </w:trPr>
        <w:tc>
          <w:tcPr>
            <w:tcW w:w="708" w:type="dxa"/>
          </w:tcPr>
          <w:p w14:paraId="4265E117" w14:textId="77777777" w:rsidR="00AB5529" w:rsidRDefault="00AB5529" w:rsidP="00641E9D">
            <w:pPr>
              <w:pStyle w:val="TableParagraph"/>
              <w:spacing w:line="22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0" w:type="dxa"/>
          </w:tcPr>
          <w:p w14:paraId="597900B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121DC37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1ADFF17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1C4012A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6118DDD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1202A7D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0AEEBCA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03C9083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524C4DB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544E405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AE2F233" w14:textId="77777777" w:rsidTr="00641E9D">
        <w:trPr>
          <w:trHeight w:val="266"/>
        </w:trPr>
        <w:tc>
          <w:tcPr>
            <w:tcW w:w="708" w:type="dxa"/>
          </w:tcPr>
          <w:p w14:paraId="2C0B98BA" w14:textId="77777777" w:rsidR="00AB5529" w:rsidRDefault="00AB5529" w:rsidP="00641E9D">
            <w:pPr>
              <w:pStyle w:val="TableParagraph"/>
              <w:spacing w:before="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0" w:type="dxa"/>
          </w:tcPr>
          <w:p w14:paraId="53EEEB0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0FBBC5D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31A0749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73A6596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4FC1220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3F44585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3BFCDE1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6EE1CB5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14:paraId="6742830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7DAA574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3F5CD90B" w14:textId="77777777" w:rsidTr="00641E9D">
        <w:trPr>
          <w:trHeight w:val="263"/>
        </w:trPr>
        <w:tc>
          <w:tcPr>
            <w:tcW w:w="708" w:type="dxa"/>
            <w:tcBorders>
              <w:bottom w:val="double" w:sz="1" w:space="0" w:color="000000"/>
            </w:tcBorders>
          </w:tcPr>
          <w:p w14:paraId="3F723305" w14:textId="77777777" w:rsidR="00AB5529" w:rsidRDefault="00AB5529" w:rsidP="00641E9D">
            <w:pPr>
              <w:pStyle w:val="TableParagraph"/>
              <w:spacing w:line="229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560" w:type="dxa"/>
            <w:tcBorders>
              <w:bottom w:val="double" w:sz="1" w:space="0" w:color="000000"/>
            </w:tcBorders>
          </w:tcPr>
          <w:p w14:paraId="1B1C0BE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1E01628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bottom w:val="double" w:sz="1" w:space="0" w:color="000000"/>
            </w:tcBorders>
          </w:tcPr>
          <w:p w14:paraId="362DA51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bottom w:val="double" w:sz="1" w:space="0" w:color="000000"/>
            </w:tcBorders>
          </w:tcPr>
          <w:p w14:paraId="102256B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bottom w:val="double" w:sz="1" w:space="0" w:color="000000"/>
            </w:tcBorders>
          </w:tcPr>
          <w:p w14:paraId="106586A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bottom w:val="double" w:sz="1" w:space="0" w:color="000000"/>
            </w:tcBorders>
          </w:tcPr>
          <w:p w14:paraId="21EB2B7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bottom w:val="double" w:sz="1" w:space="0" w:color="000000"/>
            </w:tcBorders>
          </w:tcPr>
          <w:p w14:paraId="55EECDD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bottom w:val="double" w:sz="1" w:space="0" w:color="000000"/>
            </w:tcBorders>
          </w:tcPr>
          <w:p w14:paraId="455C977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bottom w:val="double" w:sz="1" w:space="0" w:color="000000"/>
            </w:tcBorders>
          </w:tcPr>
          <w:p w14:paraId="0C2C681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bottom w:val="double" w:sz="1" w:space="0" w:color="000000"/>
            </w:tcBorders>
          </w:tcPr>
          <w:p w14:paraId="1EA1C70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12F88717" w14:textId="77777777" w:rsidTr="00641E9D">
        <w:trPr>
          <w:trHeight w:val="265"/>
        </w:trPr>
        <w:tc>
          <w:tcPr>
            <w:tcW w:w="708" w:type="dxa"/>
            <w:tcBorders>
              <w:top w:val="double" w:sz="1" w:space="0" w:color="000000"/>
            </w:tcBorders>
            <w:shd w:val="clear" w:color="auto" w:fill="BEBEBE"/>
          </w:tcPr>
          <w:p w14:paraId="67FF46B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double" w:sz="1" w:space="0" w:color="000000"/>
            </w:tcBorders>
          </w:tcPr>
          <w:p w14:paraId="4749FFBA" w14:textId="77777777" w:rsidR="00AB5529" w:rsidRDefault="00AB5529" w:rsidP="00641E9D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NDT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992" w:type="dxa"/>
            <w:tcBorders>
              <w:top w:val="double" w:sz="1" w:space="0" w:color="000000"/>
            </w:tcBorders>
            <w:shd w:val="clear" w:color="auto" w:fill="BEBEBE"/>
          </w:tcPr>
          <w:p w14:paraId="7CE4637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double" w:sz="1" w:space="0" w:color="000000"/>
            </w:tcBorders>
            <w:shd w:val="clear" w:color="auto" w:fill="BEBEBE"/>
          </w:tcPr>
          <w:p w14:paraId="60C82DA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double" w:sz="1" w:space="0" w:color="000000"/>
            </w:tcBorders>
            <w:shd w:val="clear" w:color="auto" w:fill="BEBEBE"/>
          </w:tcPr>
          <w:p w14:paraId="7A8C820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double" w:sz="1" w:space="0" w:color="000000"/>
            </w:tcBorders>
            <w:shd w:val="clear" w:color="auto" w:fill="BEBEBE"/>
          </w:tcPr>
          <w:p w14:paraId="7B6584B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double" w:sz="1" w:space="0" w:color="000000"/>
            </w:tcBorders>
            <w:shd w:val="clear" w:color="auto" w:fill="BEBEBE"/>
          </w:tcPr>
          <w:p w14:paraId="00A1144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double" w:sz="1" w:space="0" w:color="000000"/>
            </w:tcBorders>
            <w:shd w:val="clear" w:color="auto" w:fill="BEBEBE"/>
          </w:tcPr>
          <w:p w14:paraId="3E92EF3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top w:val="double" w:sz="1" w:space="0" w:color="000000"/>
            </w:tcBorders>
            <w:shd w:val="clear" w:color="auto" w:fill="BEBEBE"/>
          </w:tcPr>
          <w:p w14:paraId="25F0A0A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double" w:sz="1" w:space="0" w:color="000000"/>
            </w:tcBorders>
            <w:shd w:val="clear" w:color="auto" w:fill="BEBEBE"/>
          </w:tcPr>
          <w:p w14:paraId="1B50BD8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double" w:sz="1" w:space="0" w:color="000000"/>
            </w:tcBorders>
          </w:tcPr>
          <w:p w14:paraId="0384A69D" w14:textId="77777777" w:rsidR="00AB5529" w:rsidRDefault="00AB5529" w:rsidP="00641E9D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NDTPS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</w:tr>
    </w:tbl>
    <w:p w14:paraId="63633DB8" w14:textId="77777777" w:rsidR="00AB5529" w:rsidRDefault="00AB5529" w:rsidP="00AB5529">
      <w:pPr>
        <w:pStyle w:val="BodyText"/>
        <w:ind w:left="526"/>
      </w:pPr>
      <w:r>
        <w:t>Keterangan:</w:t>
      </w:r>
    </w:p>
    <w:p w14:paraId="714396CE" w14:textId="77777777" w:rsidR="00AB5529" w:rsidRDefault="00AB5529" w:rsidP="00AB5529">
      <w:pPr>
        <w:pStyle w:val="BodyText"/>
        <w:spacing w:before="37" w:line="276" w:lineRule="auto"/>
        <w:ind w:left="526"/>
      </w:pPr>
      <w:r>
        <w:t>NDT = Jumlah Dosen Tetap Perguruan Tinggi yang ditugaskan sebagai pengampu mata kuliah di Program Studi yang diakreditasi.</w:t>
      </w:r>
      <w:r>
        <w:rPr>
          <w:spacing w:val="1"/>
        </w:rPr>
        <w:t xml:space="preserve"> </w:t>
      </w:r>
      <w:r>
        <w:rPr>
          <w:spacing w:val="-1"/>
        </w:rPr>
        <w:t>NDTPS</w:t>
      </w:r>
      <w:r>
        <w:rPr>
          <w:spacing w:val="-11"/>
        </w:rPr>
        <w:t xml:space="preserve"> </w:t>
      </w:r>
      <w:r>
        <w:rPr>
          <w:spacing w:val="-1"/>
        </w:rPr>
        <w:t>=</w:t>
      </w:r>
      <w:r>
        <w:rPr>
          <w:spacing w:val="-11"/>
        </w:rPr>
        <w:t xml:space="preserve"> </w:t>
      </w:r>
      <w:r>
        <w:rPr>
          <w:spacing w:val="-1"/>
        </w:rPr>
        <w:t>Jumlah</w:t>
      </w:r>
      <w:r>
        <w:rPr>
          <w:spacing w:val="-10"/>
        </w:rPr>
        <w:t xml:space="preserve"> </w:t>
      </w:r>
      <w:r>
        <w:t>Dosen</w:t>
      </w:r>
      <w:r>
        <w:rPr>
          <w:spacing w:val="-14"/>
        </w:rPr>
        <w:t xml:space="preserve"> </w:t>
      </w:r>
      <w:r>
        <w:t>Tetap</w:t>
      </w:r>
      <w:r>
        <w:rPr>
          <w:spacing w:val="-11"/>
        </w:rPr>
        <w:t xml:space="preserve"> </w:t>
      </w:r>
      <w:r>
        <w:t>Perguruan</w:t>
      </w:r>
      <w:r>
        <w:rPr>
          <w:spacing w:val="-15"/>
        </w:rPr>
        <w:t xml:space="preserve"> </w:t>
      </w:r>
      <w:r>
        <w:t>Tinggi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ditugaskan</w:t>
      </w:r>
      <w:r>
        <w:rPr>
          <w:spacing w:val="-12"/>
        </w:rPr>
        <w:t xml:space="preserve"> </w:t>
      </w:r>
      <w:r>
        <w:t>sebagai</w:t>
      </w:r>
      <w:r>
        <w:rPr>
          <w:spacing w:val="-15"/>
        </w:rPr>
        <w:t xml:space="preserve"> </w:t>
      </w:r>
      <w:r>
        <w:t>pengampu</w:t>
      </w:r>
      <w:r>
        <w:rPr>
          <w:spacing w:val="-12"/>
        </w:rPr>
        <w:t xml:space="preserve"> </w:t>
      </w:r>
      <w:r>
        <w:t>mata</w:t>
      </w:r>
      <w:r>
        <w:rPr>
          <w:spacing w:val="-12"/>
        </w:rPr>
        <w:t xml:space="preserve"> </w:t>
      </w:r>
      <w:r>
        <w:t>kuliah</w:t>
      </w:r>
      <w:r>
        <w:rPr>
          <w:spacing w:val="-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bidang</w:t>
      </w:r>
      <w:r>
        <w:rPr>
          <w:spacing w:val="-12"/>
        </w:rPr>
        <w:t xml:space="preserve"> </w:t>
      </w:r>
      <w:r>
        <w:t>keahlian</w:t>
      </w:r>
      <w:r>
        <w:rPr>
          <w:spacing w:val="-1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sesuai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kompetensi inti program</w:t>
      </w:r>
      <w:r>
        <w:rPr>
          <w:spacing w:val="1"/>
        </w:rPr>
        <w:t xml:space="preserve"> </w:t>
      </w:r>
      <w:r>
        <w:t>studi yang</w:t>
      </w:r>
      <w:r>
        <w:rPr>
          <w:spacing w:val="-2"/>
        </w:rPr>
        <w:t xml:space="preserve"> </w:t>
      </w:r>
      <w:r>
        <w:t>diakreditasi.</w:t>
      </w:r>
    </w:p>
    <w:p w14:paraId="48FD4A4E" w14:textId="77777777" w:rsidR="00AB5529" w:rsidRDefault="00AB5529" w:rsidP="00AB5529">
      <w:pPr>
        <w:pStyle w:val="BodyText"/>
        <w:spacing w:before="2" w:line="276" w:lineRule="auto"/>
        <w:ind w:left="526"/>
      </w:pPr>
      <w:r>
        <w:rPr>
          <w:vertAlign w:val="superscript"/>
        </w:rPr>
        <w:t>1)</w:t>
      </w:r>
      <w:r>
        <w:rPr>
          <w:spacing w:val="-9"/>
        </w:rPr>
        <w:t xml:space="preserve"> </w:t>
      </w:r>
      <w:r>
        <w:t>Diisi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nama</w:t>
      </w:r>
      <w:r>
        <w:rPr>
          <w:spacing w:val="-11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studi</w:t>
      </w:r>
      <w:r>
        <w:rPr>
          <w:spacing w:val="-9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pasca</w:t>
      </w:r>
      <w:r>
        <w:rPr>
          <w:spacing w:val="-8"/>
        </w:rPr>
        <w:t xml:space="preserve"> </w:t>
      </w:r>
      <w:r>
        <w:t>sarjana</w:t>
      </w:r>
      <w:r>
        <w:rPr>
          <w:spacing w:val="-11"/>
        </w:rPr>
        <w:t xml:space="preserve"> </w:t>
      </w:r>
      <w:r>
        <w:t>(Magister/Magister</w:t>
      </w:r>
      <w:r>
        <w:rPr>
          <w:spacing w:val="-9"/>
        </w:rPr>
        <w:t xml:space="preserve"> </w:t>
      </w:r>
      <w:r>
        <w:t>Terapan</w:t>
      </w:r>
      <w:r>
        <w:rPr>
          <w:spacing w:val="-11"/>
        </w:rPr>
        <w:t xml:space="preserve"> </w:t>
      </w:r>
      <w:r>
        <w:t>dan/atau</w:t>
      </w:r>
      <w:r>
        <w:rPr>
          <w:spacing w:val="-10"/>
        </w:rPr>
        <w:t xml:space="preserve"> </w:t>
      </w:r>
      <w:r>
        <w:t>Doktor/Doktor</w:t>
      </w:r>
      <w:r>
        <w:rPr>
          <w:spacing w:val="-8"/>
        </w:rPr>
        <w:t xml:space="preserve"> </w:t>
      </w:r>
      <w:r>
        <w:t>Terapan)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pernah diikuti.</w:t>
      </w:r>
    </w:p>
    <w:p w14:paraId="38187AB6" w14:textId="77777777" w:rsidR="00AB5529" w:rsidRDefault="00AB5529" w:rsidP="00AB5529">
      <w:pPr>
        <w:pStyle w:val="BodyText"/>
        <w:spacing w:line="252" w:lineRule="exact"/>
        <w:ind w:left="526"/>
      </w:pPr>
      <w:r>
        <w:rPr>
          <w:vertAlign w:val="superscript"/>
        </w:rPr>
        <w:t>2)</w:t>
      </w:r>
      <w:r>
        <w:rPr>
          <w:spacing w:val="-1"/>
        </w:rPr>
        <w:t xml:space="preserve"> </w:t>
      </w:r>
      <w:r>
        <w:t>Diisi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keahlian</w:t>
      </w:r>
      <w:r>
        <w:rPr>
          <w:spacing w:val="-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pendidikan pasca</w:t>
      </w:r>
      <w:r>
        <w:rPr>
          <w:spacing w:val="-2"/>
        </w:rPr>
        <w:t xml:space="preserve"> </w:t>
      </w:r>
      <w:r>
        <w:t>sarjana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relevan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diampu.</w:t>
      </w:r>
    </w:p>
    <w:p w14:paraId="1E2872EF" w14:textId="77777777" w:rsidR="00AB5529" w:rsidRDefault="00AB5529" w:rsidP="00AB5529">
      <w:pPr>
        <w:pStyle w:val="BodyText"/>
        <w:spacing w:before="39"/>
        <w:ind w:left="526"/>
      </w:pPr>
      <w:r>
        <w:rPr>
          <w:vertAlign w:val="superscript"/>
        </w:rPr>
        <w:t>3)</w:t>
      </w:r>
      <w:r>
        <w:rPr>
          <w:spacing w:val="-1"/>
        </w:rPr>
        <w:t xml:space="preserve"> </w:t>
      </w:r>
      <w:r>
        <w:t>Diisi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centang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keahlian</w:t>
      </w:r>
      <w:r>
        <w:rPr>
          <w:spacing w:val="-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inti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diakreditasi.</w:t>
      </w:r>
    </w:p>
    <w:p w14:paraId="10CDF3FF" w14:textId="77777777" w:rsidR="00AB5529" w:rsidRDefault="00AB5529" w:rsidP="00AB5529">
      <w:pPr>
        <w:sectPr w:rsidR="00AB5529">
          <w:footerReference w:type="default" r:id="rId14"/>
          <w:pgSz w:w="16840" w:h="11910" w:orient="landscape"/>
          <w:pgMar w:top="1100" w:right="1400" w:bottom="900" w:left="1600" w:header="0" w:footer="716" w:gutter="0"/>
          <w:cols w:space="720"/>
        </w:sectPr>
      </w:pPr>
    </w:p>
    <w:p w14:paraId="481647D1" w14:textId="77777777" w:rsidR="00AB5529" w:rsidRDefault="00AB5529" w:rsidP="00AB5529">
      <w:pPr>
        <w:pStyle w:val="BodyText"/>
        <w:rPr>
          <w:sz w:val="20"/>
        </w:rPr>
      </w:pPr>
    </w:p>
    <w:p w14:paraId="19CDF006" w14:textId="77777777" w:rsidR="00AB5529" w:rsidRDefault="00AB5529" w:rsidP="00AB5529">
      <w:pPr>
        <w:pStyle w:val="BodyText"/>
        <w:spacing w:before="8"/>
        <w:rPr>
          <w:sz w:val="21"/>
        </w:rPr>
      </w:pPr>
    </w:p>
    <w:p w14:paraId="0C7DDA85" w14:textId="77777777" w:rsidR="00AB5529" w:rsidRDefault="00AB5529" w:rsidP="00AB5529">
      <w:pPr>
        <w:pStyle w:val="BodyText"/>
        <w:spacing w:before="1"/>
        <w:ind w:left="526"/>
      </w:pPr>
      <w:r>
        <w:t>Tuliskan</w:t>
      </w:r>
      <w:r>
        <w:rPr>
          <w:spacing w:val="-5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DTPS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utama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akhir</w:t>
      </w:r>
      <w:r>
        <w:rPr>
          <w:spacing w:val="-8"/>
        </w:rPr>
        <w:t xml:space="preserve"> </w:t>
      </w:r>
      <w:r>
        <w:t>mahasiswa</w:t>
      </w:r>
      <w:r>
        <w:rPr>
          <w:spacing w:val="-6"/>
        </w:rPr>
        <w:t xml:space="preserve"> </w:t>
      </w:r>
      <w:r>
        <w:t>(Laporan</w:t>
      </w:r>
      <w:r>
        <w:rPr>
          <w:spacing w:val="-5"/>
        </w:rPr>
        <w:t xml:space="preserve"> </w:t>
      </w:r>
      <w:r>
        <w:t>Akhir/Skripsi//Tesis/Disertasi)</w:t>
      </w:r>
      <w:r>
        <w:rPr>
          <w:spacing w:val="-4"/>
        </w:rPr>
        <w:t xml:space="preserve"> </w:t>
      </w:r>
      <w:r>
        <w:rPr>
          <w:vertAlign w:val="superscript"/>
        </w:rPr>
        <w:t>1)</w:t>
      </w:r>
    </w:p>
    <w:p w14:paraId="5334C69B" w14:textId="658F8A9D" w:rsidR="00AB5529" w:rsidRDefault="00AB5529" w:rsidP="00AB5529">
      <w:pPr>
        <w:pStyle w:val="BodyText"/>
        <w:spacing w:before="37" w:line="552" w:lineRule="auto"/>
        <w:ind w:left="526" w:right="7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575C31" wp14:editId="14F3BC67">
                <wp:simplePos x="0" y="0"/>
                <wp:positionH relativeFrom="page">
                  <wp:posOffset>1348740</wp:posOffset>
                </wp:positionH>
                <wp:positionV relativeFrom="paragraph">
                  <wp:posOffset>578485</wp:posOffset>
                </wp:positionV>
                <wp:extent cx="8200390" cy="1995805"/>
                <wp:effectExtent l="0" t="0" r="444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0390" cy="199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3262"/>
                              <w:gridCol w:w="991"/>
                              <w:gridCol w:w="852"/>
                              <w:gridCol w:w="849"/>
                              <w:gridCol w:w="851"/>
                              <w:gridCol w:w="849"/>
                              <w:gridCol w:w="852"/>
                              <w:gridCol w:w="849"/>
                              <w:gridCol w:w="849"/>
                              <w:gridCol w:w="2126"/>
                            </w:tblGrid>
                            <w:tr w:rsidR="00AB5529" w14:paraId="432D277E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564" w:type="dxa"/>
                                  <w:vMerge w:val="restart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386E3F0D" w14:textId="77777777" w:rsidR="00AB5529" w:rsidRDefault="00AB55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75A54B" w14:textId="77777777" w:rsidR="00AB5529" w:rsidRDefault="00AB5529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4532AB3" w14:textId="77777777" w:rsidR="00AB5529" w:rsidRDefault="00AB5529">
                                  <w:pPr>
                                    <w:pStyle w:val="TableParagraph"/>
                                    <w:ind w:left="13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vMerge w:val="restart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159A09FE" w14:textId="77777777" w:rsidR="00AB5529" w:rsidRDefault="00AB55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17E1D81" w14:textId="77777777" w:rsidR="00AB5529" w:rsidRDefault="00AB5529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E3EBB99" w14:textId="77777777" w:rsidR="00AB5529" w:rsidRDefault="00AB5529">
                                  <w:pPr>
                                    <w:pStyle w:val="TableParagraph"/>
                                    <w:ind w:left="104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Nama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 xml:space="preserve">DTPS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6"/>
                                      <w:sz w:val="12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6942" w:type="dxa"/>
                                  <w:gridSpan w:val="8"/>
                                  <w:shd w:val="clear" w:color="auto" w:fill="D9D9D9"/>
                                </w:tcPr>
                                <w:p w14:paraId="77AFBF56" w14:textId="77777777" w:rsidR="00AB5529" w:rsidRDefault="00AB5529">
                                  <w:pPr>
                                    <w:pStyle w:val="TableParagraph"/>
                                    <w:spacing w:before="25"/>
                                    <w:ind w:left="195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Jumlah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Mahasiswa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yang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Dibimbing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 w:val="restart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2C4C2FAB" w14:textId="77777777" w:rsidR="00AB5529" w:rsidRDefault="00AB5529">
                                  <w:pPr>
                                    <w:pStyle w:val="TableParagraph"/>
                                    <w:spacing w:line="276" w:lineRule="auto"/>
                                    <w:ind w:left="187" w:right="164" w:hanging="3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Rata-rata Jumlah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Bimbingan di semua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Program/</w:t>
                                  </w:r>
                                </w:p>
                                <w:p w14:paraId="01CD7C7B" w14:textId="77777777" w:rsidR="00AB5529" w:rsidRDefault="00AB5529">
                                  <w:pPr>
                                    <w:pStyle w:val="TableParagraph"/>
                                    <w:spacing w:line="206" w:lineRule="exact"/>
                                    <w:ind w:left="565" w:right="546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Semester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6"/>
                                      <w:sz w:val="12"/>
                                    </w:rPr>
                                    <w:t>5)</w:t>
                                  </w:r>
                                </w:p>
                              </w:tc>
                            </w:tr>
                            <w:tr w:rsidR="00AB5529" w14:paraId="40B652C9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3650D814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567E56CC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gridSpan w:val="4"/>
                                  <w:shd w:val="clear" w:color="auto" w:fill="D9D9D9"/>
                                </w:tcPr>
                                <w:p w14:paraId="47D4C0A7" w14:textId="77777777" w:rsidR="00AB5529" w:rsidRDefault="00AB5529">
                                  <w:pPr>
                                    <w:pStyle w:val="TableParagraph"/>
                                    <w:spacing w:before="14"/>
                                    <w:ind w:left="568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pada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yang Diakreditasi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6"/>
                                      <w:sz w:val="12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3399" w:type="dxa"/>
                                  <w:gridSpan w:val="4"/>
                                  <w:shd w:val="clear" w:color="auto" w:fill="D9D9D9"/>
                                </w:tcPr>
                                <w:p w14:paraId="47EF99C3" w14:textId="77777777" w:rsidR="00AB5529" w:rsidRDefault="00AB5529">
                                  <w:pPr>
                                    <w:pStyle w:val="TableParagraph"/>
                                    <w:spacing w:before="14"/>
                                    <w:ind w:left="81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pada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PS Lain di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6"/>
                                      <w:sz w:val="12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4DEAB88A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B5529" w14:paraId="7EB14951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2D92BBE4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713EEF9E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167B7FC8" w14:textId="77777777" w:rsidR="00AB5529" w:rsidRDefault="00AB5529">
                                  <w:pPr>
                                    <w:pStyle w:val="TableParagraph"/>
                                    <w:spacing w:before="107"/>
                                    <w:ind w:left="70" w:right="61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TS-2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1AE1C70B" w14:textId="77777777" w:rsidR="00AB5529" w:rsidRDefault="00AB5529">
                                  <w:pPr>
                                    <w:pStyle w:val="TableParagraph"/>
                                    <w:spacing w:before="107"/>
                                    <w:ind w:left="177" w:right="168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TS-1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629DAAFD" w14:textId="77777777" w:rsidR="00AB5529" w:rsidRDefault="00AB5529">
                                  <w:pPr>
                                    <w:pStyle w:val="TableParagraph"/>
                                    <w:spacing w:before="107"/>
                                    <w:ind w:left="86" w:right="7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55B59C60" w14:textId="77777777" w:rsidR="00AB5529" w:rsidRDefault="00AB5529">
                                  <w:pPr>
                                    <w:pStyle w:val="TableParagraph"/>
                                    <w:spacing w:line="197" w:lineRule="exact"/>
                                    <w:ind w:left="20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Rata-</w:t>
                                  </w:r>
                                </w:p>
                                <w:p w14:paraId="333D015E" w14:textId="77777777" w:rsidR="00AB5529" w:rsidRDefault="00AB5529">
                                  <w:pPr>
                                    <w:pStyle w:val="TableParagraph"/>
                                    <w:spacing w:before="30"/>
                                    <w:ind w:left="26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rata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466A3B9B" w14:textId="77777777" w:rsidR="00AB5529" w:rsidRDefault="00AB5529">
                                  <w:pPr>
                                    <w:pStyle w:val="TableParagraph"/>
                                    <w:spacing w:before="107"/>
                                    <w:ind w:left="86" w:right="75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TS-2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747D7595" w14:textId="77777777" w:rsidR="00AB5529" w:rsidRDefault="00AB5529">
                                  <w:pPr>
                                    <w:pStyle w:val="TableParagraph"/>
                                    <w:spacing w:before="107"/>
                                    <w:ind w:left="182" w:right="168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TS-1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0C14D1E3" w14:textId="77777777" w:rsidR="00AB5529" w:rsidRDefault="00AB5529">
                                  <w:pPr>
                                    <w:pStyle w:val="TableParagraph"/>
                                    <w:spacing w:before="107"/>
                                    <w:ind w:left="86" w:right="73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15C4B594" w14:textId="77777777" w:rsidR="00AB5529" w:rsidRDefault="00AB5529">
                                  <w:pPr>
                                    <w:pStyle w:val="TableParagraph"/>
                                    <w:spacing w:line="197" w:lineRule="exact"/>
                                    <w:ind w:left="20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Rata-</w:t>
                                  </w:r>
                                </w:p>
                                <w:p w14:paraId="3676A683" w14:textId="77777777" w:rsidR="00AB5529" w:rsidRDefault="00AB5529">
                                  <w:pPr>
                                    <w:pStyle w:val="TableParagraph"/>
                                    <w:spacing w:before="30"/>
                                    <w:ind w:left="26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rata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00DECED4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B5529" w14:paraId="14A63E7B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7256B25E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0305B4F7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0CFC221A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3FB50608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1EB52F6D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27E91A94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34AD5929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794258FA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015C5BEC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4F3F0BD4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86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40B5AC78" w14:textId="77777777" w:rsidR="00AB5529" w:rsidRDefault="00AB5529">
                                  <w:pPr>
                                    <w:pStyle w:val="TableParagraph"/>
                                    <w:spacing w:before="3"/>
                                    <w:ind w:left="958" w:right="9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AB5529" w14:paraId="1C3F7625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564" w:type="dxa"/>
                                </w:tcPr>
                                <w:p w14:paraId="48B7A1B7" w14:textId="77777777" w:rsidR="00AB5529" w:rsidRDefault="00AB5529">
                                  <w:pPr>
                                    <w:pStyle w:val="TableParagraph"/>
                                    <w:spacing w:before="25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14:paraId="47C3C9B0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3D1D477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74B9AF7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A84BD71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1644501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EB836F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6C218874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D7CCB77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79681DA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4005813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5529" w14:paraId="73F8CC0C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564" w:type="dxa"/>
                                </w:tcPr>
                                <w:p w14:paraId="49A4277B" w14:textId="77777777" w:rsidR="00AB5529" w:rsidRDefault="00AB5529">
                                  <w:pPr>
                                    <w:pStyle w:val="TableParagraph"/>
                                    <w:spacing w:before="25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14:paraId="398B82CF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382612F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7B290C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0869169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294285F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8DDA0F9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79754FD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484CDB7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5D49A75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8363E1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5529" w14:paraId="7773E7B6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564" w:type="dxa"/>
                                </w:tcPr>
                                <w:p w14:paraId="2AB8E471" w14:textId="77777777" w:rsidR="00AB5529" w:rsidRDefault="00AB5529">
                                  <w:pPr>
                                    <w:pStyle w:val="TableParagraph"/>
                                    <w:spacing w:before="25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14:paraId="1220951A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704B5F4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5AC50B42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44DD6F7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93CA27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63175D0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2818A73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EA9281B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A7474D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0B33E91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5529" w14:paraId="3DF1517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564" w:type="dxa"/>
                                </w:tcPr>
                                <w:p w14:paraId="348D234F" w14:textId="77777777" w:rsidR="00AB5529" w:rsidRDefault="00AB5529">
                                  <w:pPr>
                                    <w:pStyle w:val="TableParagraph"/>
                                    <w:spacing w:before="25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14:paraId="25906C30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309322CA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17AA5F73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E1C7DDD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615853E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2A55C0A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3CC8AE2B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9CE8CD9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03FE49E3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D65300D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5529" w14:paraId="40859B5A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564" w:type="dxa"/>
                                </w:tcPr>
                                <w:p w14:paraId="6DCF2DE6" w14:textId="77777777" w:rsidR="00AB5529" w:rsidRDefault="00AB5529">
                                  <w:pPr>
                                    <w:pStyle w:val="TableParagraph"/>
                                    <w:spacing w:before="25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14:paraId="4020D16F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460F52FC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54EF683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F7DB13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4045D6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06800AC5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7929CC94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39A3FA1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F87D2B0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8AA838C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5529" w14:paraId="22192DEB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564" w:type="dxa"/>
                                </w:tcPr>
                                <w:p w14:paraId="60A5B185" w14:textId="77777777" w:rsidR="00AB5529" w:rsidRDefault="00AB5529">
                                  <w:pPr>
                                    <w:pStyle w:val="TableParagraph"/>
                                    <w:spacing w:before="25"/>
                                    <w:ind w:left="1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14:paraId="4F9835C0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1D52D8F3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E599FB9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F512D9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84EA1DF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BA49B5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4E81C5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794173C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674C4CA2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524DC02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034725" w14:textId="77777777" w:rsidR="00AB5529" w:rsidRDefault="00AB5529" w:rsidP="00AB552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75C31" id="Text Box 11" o:spid="_x0000_s1029" type="#_x0000_t202" style="position:absolute;left:0;text-align:left;margin-left:106.2pt;margin-top:45.55pt;width:645.7pt;height:157.1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3262"/>
                        <w:gridCol w:w="991"/>
                        <w:gridCol w:w="852"/>
                        <w:gridCol w:w="849"/>
                        <w:gridCol w:w="851"/>
                        <w:gridCol w:w="849"/>
                        <w:gridCol w:w="852"/>
                        <w:gridCol w:w="849"/>
                        <w:gridCol w:w="849"/>
                        <w:gridCol w:w="2126"/>
                      </w:tblGrid>
                      <w:tr w:rsidR="00AB5529" w14:paraId="432D277E" w14:textId="77777777">
                        <w:trPr>
                          <w:trHeight w:val="280"/>
                        </w:trPr>
                        <w:tc>
                          <w:tcPr>
                            <w:tcW w:w="564" w:type="dxa"/>
                            <w:vMerge w:val="restart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386E3F0D" w14:textId="77777777" w:rsidR="00AB5529" w:rsidRDefault="00AB55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875A54B" w14:textId="77777777" w:rsidR="00AB5529" w:rsidRDefault="00AB5529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14:paraId="54532AB3" w14:textId="77777777" w:rsidR="00AB5529" w:rsidRDefault="00AB5529">
                            <w:pPr>
                              <w:pStyle w:val="TableParagraph"/>
                              <w:ind w:left="13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262" w:type="dxa"/>
                            <w:vMerge w:val="restart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159A09FE" w14:textId="77777777" w:rsidR="00AB5529" w:rsidRDefault="00AB55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17E1D81" w14:textId="77777777" w:rsidR="00AB5529" w:rsidRDefault="00AB5529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6E3EBB99" w14:textId="77777777" w:rsidR="00AB5529" w:rsidRDefault="00AB5529">
                            <w:pPr>
                              <w:pStyle w:val="TableParagraph"/>
                              <w:ind w:left="104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Nama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DTPS </w:t>
                            </w:r>
                            <w:r>
                              <w:rPr>
                                <w:rFonts w:ascii="Arial"/>
                                <w:b/>
                                <w:position w:val="6"/>
                                <w:sz w:val="12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6942" w:type="dxa"/>
                            <w:gridSpan w:val="8"/>
                            <w:shd w:val="clear" w:color="auto" w:fill="D9D9D9"/>
                          </w:tcPr>
                          <w:p w14:paraId="77AFBF56" w14:textId="77777777" w:rsidR="00AB5529" w:rsidRDefault="00AB5529">
                            <w:pPr>
                              <w:pStyle w:val="TableParagraph"/>
                              <w:spacing w:before="25"/>
                              <w:ind w:left="195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Jumlah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Mahasiswa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yang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Dibimbing</w:t>
                            </w:r>
                          </w:p>
                        </w:tc>
                        <w:tc>
                          <w:tcPr>
                            <w:tcW w:w="2126" w:type="dxa"/>
                            <w:vMerge w:val="restart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2C4C2FAB" w14:textId="77777777" w:rsidR="00AB5529" w:rsidRDefault="00AB5529">
                            <w:pPr>
                              <w:pStyle w:val="TableParagraph"/>
                              <w:spacing w:line="276" w:lineRule="auto"/>
                              <w:ind w:left="187" w:right="164" w:hanging="3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Rata-rata Jumlah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Bimbingan di semua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Program/</w:t>
                            </w:r>
                          </w:p>
                          <w:p w14:paraId="01CD7C7B" w14:textId="77777777" w:rsidR="00AB5529" w:rsidRDefault="00AB5529">
                            <w:pPr>
                              <w:pStyle w:val="TableParagraph"/>
                              <w:spacing w:line="206" w:lineRule="exact"/>
                              <w:ind w:left="565" w:right="546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Semester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position w:val="6"/>
                                <w:sz w:val="12"/>
                              </w:rPr>
                              <w:t>5)</w:t>
                            </w:r>
                          </w:p>
                        </w:tc>
                      </w:tr>
                      <w:tr w:rsidR="00AB5529" w14:paraId="40B652C9" w14:textId="77777777">
                        <w:trPr>
                          <w:trHeight w:val="274"/>
                        </w:trPr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3650D814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567E56CC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gridSpan w:val="4"/>
                            <w:shd w:val="clear" w:color="auto" w:fill="D9D9D9"/>
                          </w:tcPr>
                          <w:p w14:paraId="47D4C0A7" w14:textId="77777777" w:rsidR="00AB5529" w:rsidRDefault="00AB5529">
                            <w:pPr>
                              <w:pStyle w:val="TableParagraph"/>
                              <w:spacing w:before="14"/>
                              <w:ind w:left="568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pada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yang Diakreditasi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position w:val="6"/>
                                <w:sz w:val="12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3399" w:type="dxa"/>
                            <w:gridSpan w:val="4"/>
                            <w:shd w:val="clear" w:color="auto" w:fill="D9D9D9"/>
                          </w:tcPr>
                          <w:p w14:paraId="47EF99C3" w14:textId="77777777" w:rsidR="00AB5529" w:rsidRDefault="00AB5529">
                            <w:pPr>
                              <w:pStyle w:val="TableParagraph"/>
                              <w:spacing w:before="14"/>
                              <w:ind w:left="81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pada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PS Lain di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position w:val="6"/>
                                <w:sz w:val="12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2126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4DEAB88A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B5529" w14:paraId="7EB14951" w14:textId="77777777">
                        <w:trPr>
                          <w:trHeight w:val="465"/>
                        </w:trPr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2D92BBE4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713EEF9E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167B7FC8" w14:textId="77777777" w:rsidR="00AB5529" w:rsidRDefault="00AB5529">
                            <w:pPr>
                              <w:pStyle w:val="TableParagraph"/>
                              <w:spacing w:before="107"/>
                              <w:ind w:left="70" w:right="61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TS-2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1AE1C70B" w14:textId="77777777" w:rsidR="00AB5529" w:rsidRDefault="00AB5529">
                            <w:pPr>
                              <w:pStyle w:val="TableParagraph"/>
                              <w:spacing w:before="107"/>
                              <w:ind w:left="177" w:right="168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TS-1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629DAAFD" w14:textId="77777777" w:rsidR="00AB5529" w:rsidRDefault="00AB5529">
                            <w:pPr>
                              <w:pStyle w:val="TableParagraph"/>
                              <w:spacing w:before="107"/>
                              <w:ind w:left="86" w:right="7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55B59C60" w14:textId="77777777" w:rsidR="00AB5529" w:rsidRDefault="00AB5529">
                            <w:pPr>
                              <w:pStyle w:val="TableParagraph"/>
                              <w:spacing w:line="197" w:lineRule="exact"/>
                              <w:ind w:left="20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Rata-</w:t>
                            </w:r>
                          </w:p>
                          <w:p w14:paraId="333D015E" w14:textId="77777777" w:rsidR="00AB5529" w:rsidRDefault="00AB5529">
                            <w:pPr>
                              <w:pStyle w:val="TableParagraph"/>
                              <w:spacing w:before="30"/>
                              <w:ind w:left="26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rata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466A3B9B" w14:textId="77777777" w:rsidR="00AB5529" w:rsidRDefault="00AB5529">
                            <w:pPr>
                              <w:pStyle w:val="TableParagraph"/>
                              <w:spacing w:before="107"/>
                              <w:ind w:left="86" w:right="75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TS-2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747D7595" w14:textId="77777777" w:rsidR="00AB5529" w:rsidRDefault="00AB5529">
                            <w:pPr>
                              <w:pStyle w:val="TableParagraph"/>
                              <w:spacing w:before="107"/>
                              <w:ind w:left="182" w:right="168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TS-1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0C14D1E3" w14:textId="77777777" w:rsidR="00AB5529" w:rsidRDefault="00AB5529">
                            <w:pPr>
                              <w:pStyle w:val="TableParagraph"/>
                              <w:spacing w:before="107"/>
                              <w:ind w:left="86" w:right="73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15C4B594" w14:textId="77777777" w:rsidR="00AB5529" w:rsidRDefault="00AB5529">
                            <w:pPr>
                              <w:pStyle w:val="TableParagraph"/>
                              <w:spacing w:line="197" w:lineRule="exact"/>
                              <w:ind w:left="20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Rata-</w:t>
                            </w:r>
                          </w:p>
                          <w:p w14:paraId="3676A683" w14:textId="77777777" w:rsidR="00AB5529" w:rsidRDefault="00AB5529">
                            <w:pPr>
                              <w:pStyle w:val="TableParagraph"/>
                              <w:spacing w:before="30"/>
                              <w:ind w:left="26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rata</w:t>
                            </w:r>
                          </w:p>
                        </w:tc>
                        <w:tc>
                          <w:tcPr>
                            <w:tcW w:w="2126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00DECED4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B5529" w14:paraId="14A63E7B" w14:textId="77777777">
                        <w:trPr>
                          <w:trHeight w:val="212"/>
                        </w:trPr>
                        <w:tc>
                          <w:tcPr>
                            <w:tcW w:w="564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7256B25E" w14:textId="77777777" w:rsidR="00AB5529" w:rsidRDefault="00AB5529">
                            <w:pPr>
                              <w:pStyle w:val="TableParagraph"/>
                              <w:spacing w:before="3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0305B4F7" w14:textId="77777777" w:rsidR="00AB5529" w:rsidRDefault="00AB5529">
                            <w:pPr>
                              <w:pStyle w:val="TableParagraph"/>
                              <w:spacing w:before="3"/>
                              <w:ind w:lef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0CFC221A" w14:textId="77777777" w:rsidR="00AB5529" w:rsidRDefault="00AB5529">
                            <w:pPr>
                              <w:pStyle w:val="TableParagraph"/>
                              <w:spacing w:before="3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3FB50608" w14:textId="77777777" w:rsidR="00AB5529" w:rsidRDefault="00AB5529">
                            <w:pPr>
                              <w:pStyle w:val="TableParagraph"/>
                              <w:spacing w:before="3"/>
                              <w:ind w:lef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1EB52F6D" w14:textId="77777777" w:rsidR="00AB5529" w:rsidRDefault="00AB5529">
                            <w:pPr>
                              <w:pStyle w:val="TableParagraph"/>
                              <w:spacing w:before="3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27E91A94" w14:textId="77777777" w:rsidR="00AB5529" w:rsidRDefault="00AB5529">
                            <w:pPr>
                              <w:pStyle w:val="TableParagraph"/>
                              <w:spacing w:before="3"/>
                              <w:ind w:lef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34AD5929" w14:textId="77777777" w:rsidR="00AB5529" w:rsidRDefault="00AB5529">
                            <w:pPr>
                              <w:pStyle w:val="TableParagraph"/>
                              <w:spacing w:before="3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794258FA" w14:textId="77777777" w:rsidR="00AB5529" w:rsidRDefault="00AB5529">
                            <w:pPr>
                              <w:pStyle w:val="TableParagraph"/>
                              <w:spacing w:before="3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015C5BEC" w14:textId="77777777" w:rsidR="00AB5529" w:rsidRDefault="00AB5529">
                            <w:pPr>
                              <w:pStyle w:val="TableParagraph"/>
                              <w:spacing w:before="3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4F3F0BD4" w14:textId="77777777" w:rsidR="00AB5529" w:rsidRDefault="00AB5529">
                            <w:pPr>
                              <w:pStyle w:val="TableParagraph"/>
                              <w:spacing w:before="3"/>
                              <w:ind w:left="86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40B5AC78" w14:textId="77777777" w:rsidR="00AB5529" w:rsidRDefault="00AB5529">
                            <w:pPr>
                              <w:pStyle w:val="TableParagraph"/>
                              <w:spacing w:before="3"/>
                              <w:ind w:left="958" w:right="9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</w:p>
                        </w:tc>
                      </w:tr>
                      <w:tr w:rsidR="00AB5529" w14:paraId="1C3F7625" w14:textId="77777777">
                        <w:trPr>
                          <w:trHeight w:val="290"/>
                        </w:trPr>
                        <w:tc>
                          <w:tcPr>
                            <w:tcW w:w="564" w:type="dxa"/>
                          </w:tcPr>
                          <w:p w14:paraId="48B7A1B7" w14:textId="77777777" w:rsidR="00AB5529" w:rsidRDefault="00AB5529">
                            <w:pPr>
                              <w:pStyle w:val="TableParagraph"/>
                              <w:spacing w:before="25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14:paraId="47C3C9B0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3D1D477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274B9AF7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1A84BD71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1644501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2EB836F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6C218874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5D7CCB77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179681DA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4005813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5529" w14:paraId="73F8CC0C" w14:textId="77777777">
                        <w:trPr>
                          <w:trHeight w:val="290"/>
                        </w:trPr>
                        <w:tc>
                          <w:tcPr>
                            <w:tcW w:w="564" w:type="dxa"/>
                          </w:tcPr>
                          <w:p w14:paraId="49A4277B" w14:textId="77777777" w:rsidR="00AB5529" w:rsidRDefault="00AB5529">
                            <w:pPr>
                              <w:pStyle w:val="TableParagraph"/>
                              <w:spacing w:before="25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14:paraId="398B82CF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382612F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27B290C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0869169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294285F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48DDA0F9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79754FD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2484CDB7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15D49A75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8363E1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5529" w14:paraId="7773E7B6" w14:textId="77777777">
                        <w:trPr>
                          <w:trHeight w:val="290"/>
                        </w:trPr>
                        <w:tc>
                          <w:tcPr>
                            <w:tcW w:w="564" w:type="dxa"/>
                          </w:tcPr>
                          <w:p w14:paraId="2AB8E471" w14:textId="77777777" w:rsidR="00AB5529" w:rsidRDefault="00AB5529">
                            <w:pPr>
                              <w:pStyle w:val="TableParagraph"/>
                              <w:spacing w:before="25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14:paraId="1220951A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0704B5F4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5AC50B42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544DD6F7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93CA27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363175D0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22818A73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5EA9281B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1A7474D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0B33E91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5529" w14:paraId="3DF15178" w14:textId="77777777">
                        <w:trPr>
                          <w:trHeight w:val="289"/>
                        </w:trPr>
                        <w:tc>
                          <w:tcPr>
                            <w:tcW w:w="564" w:type="dxa"/>
                          </w:tcPr>
                          <w:p w14:paraId="348D234F" w14:textId="77777777" w:rsidR="00AB5529" w:rsidRDefault="00AB5529">
                            <w:pPr>
                              <w:pStyle w:val="TableParagraph"/>
                              <w:spacing w:before="25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14:paraId="25906C30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309322CA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17AA5F73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7E1C7DDD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615853E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22A55C0A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3CC8AE2B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79CE8CD9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03FE49E3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D65300D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5529" w14:paraId="40859B5A" w14:textId="77777777">
                        <w:trPr>
                          <w:trHeight w:val="290"/>
                        </w:trPr>
                        <w:tc>
                          <w:tcPr>
                            <w:tcW w:w="564" w:type="dxa"/>
                          </w:tcPr>
                          <w:p w14:paraId="6DCF2DE6" w14:textId="77777777" w:rsidR="00AB5529" w:rsidRDefault="00AB5529">
                            <w:pPr>
                              <w:pStyle w:val="TableParagraph"/>
                              <w:spacing w:before="25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14:paraId="4020D16F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460F52FC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54EF683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7F7DB13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4045D6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06800AC5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7929CC94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539A3FA1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5F87D2B0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8AA838C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5529" w14:paraId="22192DEB" w14:textId="77777777">
                        <w:trPr>
                          <w:trHeight w:val="290"/>
                        </w:trPr>
                        <w:tc>
                          <w:tcPr>
                            <w:tcW w:w="564" w:type="dxa"/>
                          </w:tcPr>
                          <w:p w14:paraId="60A5B185" w14:textId="77777777" w:rsidR="00AB5529" w:rsidRDefault="00AB5529">
                            <w:pPr>
                              <w:pStyle w:val="TableParagraph"/>
                              <w:spacing w:before="25"/>
                              <w:ind w:left="1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14:paraId="4F9835C0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1D52D8F3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0E599FB9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1F512D9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84EA1DF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4BA49B5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04E81C5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5794173C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 w14:paraId="674C4CA2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524DC02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B034725" w14:textId="77777777" w:rsidR="00AB5529" w:rsidRDefault="00AB5529" w:rsidP="00AB552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dalam 3 tahun terakhir dengan mengikuti format tabel berikut ini.</w:t>
      </w:r>
      <w:r>
        <w:rPr>
          <w:spacing w:val="-59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3.a.2)</w:t>
      </w:r>
      <w:r>
        <w:rPr>
          <w:spacing w:val="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Pembimbing Utama</w:t>
      </w:r>
      <w:r>
        <w:rPr>
          <w:spacing w:val="-2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Akhir</w:t>
      </w:r>
    </w:p>
    <w:p w14:paraId="2AB3FB2E" w14:textId="77777777" w:rsidR="00AB5529" w:rsidRDefault="00AB5529" w:rsidP="00AB5529">
      <w:pPr>
        <w:pStyle w:val="BodyText"/>
        <w:rPr>
          <w:sz w:val="24"/>
        </w:rPr>
      </w:pPr>
    </w:p>
    <w:p w14:paraId="55B7E981" w14:textId="77777777" w:rsidR="00AB5529" w:rsidRDefault="00AB5529" w:rsidP="00AB5529">
      <w:pPr>
        <w:pStyle w:val="BodyText"/>
        <w:rPr>
          <w:sz w:val="24"/>
        </w:rPr>
      </w:pPr>
    </w:p>
    <w:p w14:paraId="0B85D2E2" w14:textId="77777777" w:rsidR="00AB5529" w:rsidRDefault="00AB5529" w:rsidP="00AB5529">
      <w:pPr>
        <w:pStyle w:val="BodyText"/>
        <w:rPr>
          <w:sz w:val="24"/>
        </w:rPr>
      </w:pPr>
    </w:p>
    <w:p w14:paraId="27F7D37D" w14:textId="77777777" w:rsidR="00AB5529" w:rsidRDefault="00AB5529" w:rsidP="00AB5529">
      <w:pPr>
        <w:pStyle w:val="BodyText"/>
        <w:rPr>
          <w:sz w:val="24"/>
        </w:rPr>
      </w:pPr>
    </w:p>
    <w:p w14:paraId="69791C67" w14:textId="77777777" w:rsidR="00AB5529" w:rsidRDefault="00AB5529" w:rsidP="00AB5529">
      <w:pPr>
        <w:pStyle w:val="BodyText"/>
        <w:rPr>
          <w:sz w:val="24"/>
        </w:rPr>
      </w:pPr>
    </w:p>
    <w:p w14:paraId="66438BE2" w14:textId="77777777" w:rsidR="00AB5529" w:rsidRDefault="00AB5529" w:rsidP="00AB5529">
      <w:pPr>
        <w:pStyle w:val="BodyText"/>
        <w:rPr>
          <w:sz w:val="24"/>
        </w:rPr>
      </w:pPr>
    </w:p>
    <w:p w14:paraId="485A4F98" w14:textId="77777777" w:rsidR="00AB5529" w:rsidRDefault="00AB5529" w:rsidP="00AB5529">
      <w:pPr>
        <w:pStyle w:val="BodyText"/>
        <w:rPr>
          <w:sz w:val="24"/>
        </w:rPr>
      </w:pPr>
    </w:p>
    <w:p w14:paraId="4BAC42AD" w14:textId="77777777" w:rsidR="00AB5529" w:rsidRDefault="00AB5529" w:rsidP="00AB5529">
      <w:pPr>
        <w:pStyle w:val="BodyText"/>
        <w:rPr>
          <w:sz w:val="24"/>
        </w:rPr>
      </w:pPr>
    </w:p>
    <w:p w14:paraId="2A86B320" w14:textId="77777777" w:rsidR="00AB5529" w:rsidRDefault="00AB5529" w:rsidP="00AB5529">
      <w:pPr>
        <w:pStyle w:val="BodyText"/>
        <w:rPr>
          <w:sz w:val="24"/>
        </w:rPr>
      </w:pPr>
    </w:p>
    <w:p w14:paraId="0C92A905" w14:textId="77777777" w:rsidR="00AB5529" w:rsidRDefault="00AB5529" w:rsidP="00AB5529">
      <w:pPr>
        <w:pStyle w:val="BodyText"/>
        <w:spacing w:before="1"/>
        <w:rPr>
          <w:sz w:val="32"/>
        </w:rPr>
      </w:pPr>
    </w:p>
    <w:p w14:paraId="716AE8D9" w14:textId="77777777" w:rsidR="00AB5529" w:rsidRDefault="00AB5529" w:rsidP="00AB5529">
      <w:pPr>
        <w:pStyle w:val="BodyText"/>
        <w:ind w:left="526"/>
      </w:pPr>
      <w:r>
        <w:t>Keterangan:</w:t>
      </w:r>
    </w:p>
    <w:p w14:paraId="2D73CA57" w14:textId="77777777" w:rsidR="00AB5529" w:rsidRDefault="00AB5529" w:rsidP="00AB5529">
      <w:pPr>
        <w:pStyle w:val="BodyText"/>
        <w:spacing w:before="37" w:line="276" w:lineRule="auto"/>
        <w:ind w:left="526"/>
      </w:pPr>
      <w:r>
        <w:t>DTPS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Tetap</w:t>
      </w:r>
      <w:r>
        <w:rPr>
          <w:spacing w:val="-6"/>
        </w:rPr>
        <w:t xml:space="preserve"> </w:t>
      </w:r>
      <w:r>
        <w:t>Perguruan</w:t>
      </w:r>
      <w:r>
        <w:rPr>
          <w:spacing w:val="-4"/>
        </w:rPr>
        <w:t xml:space="preserve"> </w:t>
      </w:r>
      <w:r>
        <w:t>Tinggi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ditugaskan</w:t>
      </w:r>
      <w:r>
        <w:rPr>
          <w:spacing w:val="-3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pengampu</w:t>
      </w:r>
      <w:r>
        <w:rPr>
          <w:spacing w:val="-2"/>
        </w:rPr>
        <w:t xml:space="preserve"> </w:t>
      </w:r>
      <w:r>
        <w:t>mata</w:t>
      </w:r>
      <w:r>
        <w:rPr>
          <w:spacing w:val="-5"/>
        </w:rPr>
        <w:t xml:space="preserve"> </w:t>
      </w:r>
      <w:r>
        <w:t>kuliah</w:t>
      </w:r>
      <w:r>
        <w:rPr>
          <w:spacing w:val="-3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keahlian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inti program</w:t>
      </w:r>
      <w:r>
        <w:rPr>
          <w:spacing w:val="-1"/>
        </w:rPr>
        <w:t xml:space="preserve"> </w:t>
      </w:r>
      <w:r>
        <w:t>studi yang</w:t>
      </w:r>
      <w:r>
        <w:rPr>
          <w:spacing w:val="-2"/>
        </w:rPr>
        <w:t xml:space="preserve"> </w:t>
      </w:r>
      <w:r>
        <w:t>diakreditasi.</w:t>
      </w:r>
    </w:p>
    <w:p w14:paraId="4E2628AC" w14:textId="77777777" w:rsidR="00AB5529" w:rsidRDefault="00AB5529" w:rsidP="00AB5529">
      <w:pPr>
        <w:pStyle w:val="BodyText"/>
        <w:spacing w:before="2"/>
        <w:ind w:left="526"/>
      </w:pPr>
      <w:r>
        <w:rPr>
          <w:vertAlign w:val="superscript"/>
        </w:rPr>
        <w:t>1)</w:t>
      </w:r>
      <w:r>
        <w:rPr>
          <w:spacing w:val="59"/>
        </w:rPr>
        <w:t xml:space="preserve"> </w:t>
      </w:r>
      <w:r>
        <w:t>Penugasan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dibuktikan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penugasan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diterbitkan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UPPS.</w:t>
      </w:r>
    </w:p>
    <w:p w14:paraId="28F329C0" w14:textId="77777777" w:rsidR="00AB5529" w:rsidRDefault="00AB5529" w:rsidP="00AB5529">
      <w:pPr>
        <w:pStyle w:val="BodyText"/>
        <w:spacing w:before="37"/>
        <w:ind w:left="526"/>
      </w:pPr>
      <w:r>
        <w:rPr>
          <w:vertAlign w:val="superscript"/>
        </w:rPr>
        <w:t>2)</w:t>
      </w:r>
      <w:r>
        <w:rPr>
          <w:spacing w:val="35"/>
        </w:rPr>
        <w:t xml:space="preserve"> </w:t>
      </w:r>
      <w:r>
        <w:t>Diisi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ditugaskan</w:t>
      </w:r>
      <w:r>
        <w:rPr>
          <w:spacing w:val="-4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utama.</w:t>
      </w:r>
    </w:p>
    <w:p w14:paraId="1395675F" w14:textId="77777777" w:rsidR="00AB5529" w:rsidRDefault="00AB5529" w:rsidP="00AB5529">
      <w:pPr>
        <w:pStyle w:val="BodyText"/>
        <w:spacing w:before="37"/>
        <w:ind w:left="526"/>
      </w:pPr>
      <w:r>
        <w:rPr>
          <w:vertAlign w:val="superscript"/>
        </w:rPr>
        <w:t>3)</w:t>
      </w:r>
      <w:r>
        <w:rPr>
          <w:spacing w:val="36"/>
        </w:rPr>
        <w:t xml:space="preserve"> </w:t>
      </w:r>
      <w:r>
        <w:t>Diisi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dibimbing</w:t>
      </w:r>
      <w:r>
        <w:rPr>
          <w:spacing w:val="-1"/>
        </w:rPr>
        <w:t xml:space="preserve"> </w:t>
      </w:r>
      <w:r>
        <w:t>pada Program</w:t>
      </w:r>
      <w:r>
        <w:rPr>
          <w:spacing w:val="-2"/>
        </w:rPr>
        <w:t xml:space="preserve"> </w:t>
      </w:r>
      <w:r>
        <w:t>Studi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Diakreditasi.</w:t>
      </w:r>
    </w:p>
    <w:p w14:paraId="65AB58F6" w14:textId="77777777" w:rsidR="00AB5529" w:rsidRDefault="00AB5529" w:rsidP="00AB5529">
      <w:pPr>
        <w:pStyle w:val="BodyText"/>
        <w:spacing w:before="38"/>
        <w:ind w:left="526"/>
      </w:pPr>
      <w:r>
        <w:rPr>
          <w:vertAlign w:val="superscript"/>
        </w:rPr>
        <w:t>4)</w:t>
      </w:r>
      <w:r>
        <w:rPr>
          <w:spacing w:val="35"/>
        </w:rPr>
        <w:t xml:space="preserve"> </w:t>
      </w:r>
      <w:r>
        <w:t>Diisi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dibimbing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Perguruan</w:t>
      </w:r>
      <w:r>
        <w:rPr>
          <w:spacing w:val="-3"/>
        </w:rPr>
        <w:t xml:space="preserve"> </w:t>
      </w:r>
      <w:r>
        <w:t>Tinggi.</w:t>
      </w:r>
    </w:p>
    <w:p w14:paraId="7980D112" w14:textId="77777777" w:rsidR="00AB5529" w:rsidRDefault="00AB5529" w:rsidP="00AB5529">
      <w:pPr>
        <w:pStyle w:val="BodyText"/>
        <w:spacing w:before="40"/>
        <w:ind w:left="526"/>
      </w:pPr>
      <w:r>
        <w:rPr>
          <w:vertAlign w:val="superscript"/>
        </w:rPr>
        <w:t>5)</w:t>
      </w:r>
      <w:r>
        <w:rPr>
          <w:spacing w:val="35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bimbingan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program/</w:t>
      </w:r>
      <w:r>
        <w:rPr>
          <w:spacing w:val="-3"/>
        </w:rPr>
        <w:t xml:space="preserve"> </w:t>
      </w:r>
      <w:r>
        <w:t>semester</w:t>
      </w:r>
      <w:r>
        <w:rPr>
          <w:spacing w:val="-2"/>
        </w:rPr>
        <w:t xml:space="preserve"> </w:t>
      </w:r>
      <w:r>
        <w:t>(kolom</w:t>
      </w:r>
      <w:r>
        <w:rPr>
          <w:spacing w:val="-2"/>
        </w:rPr>
        <w:t xml:space="preserve"> </w:t>
      </w:r>
      <w:r>
        <w:t>11)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((kolom</w:t>
      </w:r>
      <w:r>
        <w:rPr>
          <w:spacing w:val="-1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(kolom</w:t>
      </w:r>
      <w:r>
        <w:rPr>
          <w:spacing w:val="-1"/>
        </w:rPr>
        <w:t xml:space="preserve"> </w:t>
      </w:r>
      <w:r>
        <w:t>10))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2.</w:t>
      </w:r>
    </w:p>
    <w:p w14:paraId="5DE19B78" w14:textId="77777777" w:rsidR="00AB5529" w:rsidRDefault="00AB5529" w:rsidP="00AB5529">
      <w:pPr>
        <w:sectPr w:rsidR="00AB5529">
          <w:pgSz w:w="16840" w:h="11910" w:orient="landscape"/>
          <w:pgMar w:top="1100" w:right="1400" w:bottom="900" w:left="1600" w:header="0" w:footer="716" w:gutter="0"/>
          <w:cols w:space="720"/>
        </w:sectPr>
      </w:pPr>
    </w:p>
    <w:p w14:paraId="33163538" w14:textId="77777777" w:rsidR="00AB5529" w:rsidRDefault="00AB5529" w:rsidP="00AB5529">
      <w:pPr>
        <w:pStyle w:val="BodyText"/>
        <w:rPr>
          <w:sz w:val="20"/>
        </w:rPr>
      </w:pPr>
    </w:p>
    <w:p w14:paraId="76046B06" w14:textId="77777777" w:rsidR="00AB5529" w:rsidRDefault="00AB5529" w:rsidP="00AB5529">
      <w:pPr>
        <w:pStyle w:val="BodyText"/>
        <w:spacing w:before="8"/>
        <w:rPr>
          <w:sz w:val="21"/>
        </w:rPr>
      </w:pPr>
    </w:p>
    <w:p w14:paraId="4055D743" w14:textId="79DBC0C4" w:rsidR="00AB5529" w:rsidRDefault="00AB5529" w:rsidP="00827E31">
      <w:pPr>
        <w:pStyle w:val="BodyText"/>
        <w:spacing w:before="1" w:line="552" w:lineRule="auto"/>
        <w:ind w:left="526" w:right="1188"/>
        <w:sectPr w:rsidR="00AB5529">
          <w:pgSz w:w="16840" w:h="11910" w:orient="landscape"/>
          <w:pgMar w:top="1100" w:right="1400" w:bottom="900" w:left="1600" w:header="0" w:footer="716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78A596" wp14:editId="4C67EE0F">
                <wp:simplePos x="0" y="0"/>
                <wp:positionH relativeFrom="page">
                  <wp:posOffset>1348740</wp:posOffset>
                </wp:positionH>
                <wp:positionV relativeFrom="paragraph">
                  <wp:posOffset>553720</wp:posOffset>
                </wp:positionV>
                <wp:extent cx="8200390" cy="2032000"/>
                <wp:effectExtent l="0" t="3810" r="4445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039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6"/>
                              <w:gridCol w:w="2835"/>
                              <w:gridCol w:w="1277"/>
                              <w:gridCol w:w="1275"/>
                              <w:gridCol w:w="1133"/>
                              <w:gridCol w:w="1135"/>
                              <w:gridCol w:w="1133"/>
                              <w:gridCol w:w="1276"/>
                              <w:gridCol w:w="1134"/>
                              <w:gridCol w:w="1132"/>
                            </w:tblGrid>
                            <w:tr w:rsidR="00AB5529" w14:paraId="12B0E104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566" w:type="dxa"/>
                                  <w:vMerge w:val="restart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647D3A71" w14:textId="77777777" w:rsidR="00AB5529" w:rsidRDefault="00AB55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337DFC3" w14:textId="77777777" w:rsidR="00AB5529" w:rsidRDefault="00AB55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1900619" w14:textId="77777777" w:rsidR="00AB5529" w:rsidRDefault="00AB5529">
                                  <w:pPr>
                                    <w:pStyle w:val="TableParagraph"/>
                                    <w:spacing w:before="146"/>
                                    <w:ind w:left="13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0D46A0C9" w14:textId="77777777" w:rsidR="00AB5529" w:rsidRDefault="00AB55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992FF3B" w14:textId="77777777" w:rsidR="00AB5529" w:rsidRDefault="00AB55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7567953" w14:textId="77777777" w:rsidR="00AB5529" w:rsidRDefault="00AB5529">
                                  <w:pPr>
                                    <w:pStyle w:val="TableParagraph"/>
                                    <w:spacing w:before="146"/>
                                    <w:ind w:left="90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Nama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DTPS</w:t>
                                  </w:r>
                                </w:p>
                              </w:tc>
                              <w:tc>
                                <w:tcPr>
                                  <w:tcW w:w="7229" w:type="dxa"/>
                                  <w:gridSpan w:val="6"/>
                                  <w:shd w:val="clear" w:color="auto" w:fill="D9D9D9"/>
                                </w:tcPr>
                                <w:p w14:paraId="5B79431C" w14:textId="77777777" w:rsidR="00AB5529" w:rsidRDefault="00AB5529">
                                  <w:pPr>
                                    <w:pStyle w:val="TableParagraph"/>
                                    <w:spacing w:line="206" w:lineRule="exact"/>
                                    <w:ind w:left="1218" w:right="12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Ekuivalen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Waktu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Mengajar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Penuh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(EWMP)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pada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saat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TS</w:t>
                                  </w:r>
                                </w:p>
                                <w:p w14:paraId="561080D5" w14:textId="77777777" w:rsidR="00AB5529" w:rsidRDefault="00AB5529">
                                  <w:pPr>
                                    <w:pStyle w:val="TableParagraph"/>
                                    <w:spacing w:before="33"/>
                                    <w:ind w:left="1218" w:right="1211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dalam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satuan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kredit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semester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sks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522B484A" w14:textId="77777777" w:rsidR="00AB5529" w:rsidRDefault="00AB55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18121B6" w14:textId="77777777" w:rsidR="00AB5529" w:rsidRDefault="00AB5529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  <w:p w14:paraId="31F7335C" w14:textId="77777777" w:rsidR="00AB5529" w:rsidRDefault="00AB5529">
                                  <w:pPr>
                                    <w:pStyle w:val="TableParagraph"/>
                                    <w:spacing w:line="276" w:lineRule="auto"/>
                                    <w:ind w:left="356" w:right="223" w:hanging="10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Jumlah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sks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vMerge w:val="restart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737A2E01" w14:textId="77777777" w:rsidR="00AB5529" w:rsidRDefault="00AB5529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143D78C" w14:textId="77777777" w:rsidR="00AB5529" w:rsidRDefault="00AB5529">
                                  <w:pPr>
                                    <w:pStyle w:val="TableParagraph"/>
                                    <w:spacing w:line="276" w:lineRule="auto"/>
                                    <w:ind w:left="160" w:right="145" w:hanging="3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Rata-rata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Semester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sks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B5529" w14:paraId="5DBA6FB3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26B5110D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0B5BD4DA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gridSpan w:val="3"/>
                                  <w:shd w:val="clear" w:color="auto" w:fill="D9D9D9"/>
                                </w:tcPr>
                                <w:p w14:paraId="5D015A5A" w14:textId="77777777" w:rsidR="00AB5529" w:rsidRDefault="00AB5529">
                                  <w:pPr>
                                    <w:pStyle w:val="TableParagraph"/>
                                    <w:spacing w:line="196" w:lineRule="exact"/>
                                    <w:ind w:left="382" w:right="37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Pendidikan:</w:t>
                                  </w:r>
                                </w:p>
                                <w:p w14:paraId="17F42084" w14:textId="77777777" w:rsidR="00AB5529" w:rsidRDefault="00AB5529">
                                  <w:pPr>
                                    <w:pStyle w:val="TableParagraph"/>
                                    <w:spacing w:before="30"/>
                                    <w:ind w:left="383" w:right="37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Pembelajaran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Pembimbingan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0B901810" w14:textId="77777777" w:rsidR="00AB5529" w:rsidRDefault="00AB55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1F7C274" w14:textId="77777777" w:rsidR="00AB5529" w:rsidRDefault="00AB5529">
                                  <w:pPr>
                                    <w:pStyle w:val="TableParagraph"/>
                                    <w:spacing w:before="121"/>
                                    <w:ind w:left="14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Penelitian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08EBAF2A" w14:textId="77777777" w:rsidR="00AB5529" w:rsidRDefault="00AB55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4AB9BA0" w14:textId="77777777" w:rsidR="00AB5529" w:rsidRDefault="00AB5529">
                                  <w:pPr>
                                    <w:pStyle w:val="TableParagraph"/>
                                    <w:spacing w:before="121"/>
                                    <w:ind w:left="38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PkM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567E19E6" w14:textId="77777777" w:rsidR="00AB5529" w:rsidRDefault="00AB5529">
                                  <w:pPr>
                                    <w:pStyle w:val="TableParagraph"/>
                                    <w:spacing w:line="276" w:lineRule="auto"/>
                                    <w:ind w:left="157" w:right="145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Tugas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Tambahan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dan/atau</w:t>
                                  </w:r>
                                </w:p>
                                <w:p w14:paraId="3EB45F0D" w14:textId="77777777" w:rsidR="00AB5529" w:rsidRDefault="00AB5529">
                                  <w:pPr>
                                    <w:pStyle w:val="TableParagraph"/>
                                    <w:ind w:left="157" w:right="14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Penunjang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28AF4F0A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6877F9E3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B5529" w14:paraId="180A6BFF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545C17FE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6C114FAD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6F2A88F8" w14:textId="77777777" w:rsidR="00AB5529" w:rsidRDefault="00AB5529">
                                  <w:pPr>
                                    <w:pStyle w:val="TableParagraph"/>
                                    <w:spacing w:line="199" w:lineRule="exact"/>
                                    <w:ind w:left="104" w:right="98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PS yang</w:t>
                                  </w:r>
                                </w:p>
                                <w:p w14:paraId="4DD58C4D" w14:textId="77777777" w:rsidR="00AB5529" w:rsidRDefault="00AB5529">
                                  <w:pPr>
                                    <w:pStyle w:val="TableParagraph"/>
                                    <w:spacing w:before="30"/>
                                    <w:ind w:left="107" w:right="98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Diakreditasi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147449B5" w14:textId="77777777" w:rsidR="00AB5529" w:rsidRDefault="00AB5529">
                                  <w:pPr>
                                    <w:pStyle w:val="TableParagraph"/>
                                    <w:spacing w:line="199" w:lineRule="exact"/>
                                    <w:ind w:left="199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PS Lain di</w:t>
                                  </w:r>
                                </w:p>
                                <w:p w14:paraId="4C3C4F2A" w14:textId="77777777" w:rsidR="00AB5529" w:rsidRDefault="00AB5529">
                                  <w:pPr>
                                    <w:pStyle w:val="TableParagraph"/>
                                    <w:spacing w:before="30"/>
                                    <w:ind w:left="23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dalam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PT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40B5D0C1" w14:textId="77777777" w:rsidR="00AB5529" w:rsidRDefault="00AB5529">
                                  <w:pPr>
                                    <w:pStyle w:val="TableParagraph"/>
                                    <w:spacing w:line="199" w:lineRule="exact"/>
                                    <w:ind w:left="110" w:right="10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PS Lain di</w:t>
                                  </w:r>
                                </w:p>
                                <w:p w14:paraId="1A16556E" w14:textId="77777777" w:rsidR="00AB5529" w:rsidRDefault="00AB5529">
                                  <w:pPr>
                                    <w:pStyle w:val="TableParagraph"/>
                                    <w:spacing w:before="30"/>
                                    <w:ind w:left="110" w:right="99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luar PT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65D82437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2FF24838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7CC957F1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533FC351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5034E38D" w14:textId="77777777" w:rsidR="00AB5529" w:rsidRDefault="00AB55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B5529" w14:paraId="1F1E529B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62DDCBF5" w14:textId="77777777" w:rsidR="00AB5529" w:rsidRDefault="00AB5529">
                                  <w:pPr>
                                    <w:pStyle w:val="TableParagraph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71E66A4A" w14:textId="77777777" w:rsidR="00AB5529" w:rsidRDefault="00AB5529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2F88957D" w14:textId="77777777" w:rsidR="00AB5529" w:rsidRDefault="00AB5529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25DBB8F3" w14:textId="77777777" w:rsidR="00AB5529" w:rsidRDefault="00AB5529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79530243" w14:textId="77777777" w:rsidR="00AB5529" w:rsidRDefault="00AB5529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008AC931" w14:textId="77777777" w:rsidR="00AB5529" w:rsidRDefault="00AB5529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67551239" w14:textId="77777777" w:rsidR="00AB5529" w:rsidRDefault="00AB5529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45A9021A" w14:textId="77777777" w:rsidR="00AB5529" w:rsidRDefault="00AB5529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7FC28C3D" w14:textId="77777777" w:rsidR="00AB5529" w:rsidRDefault="00AB5529">
                                  <w:pPr>
                                    <w:pStyle w:val="TableParagraph"/>
                                    <w:ind w:left="286" w:right="2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double" w:sz="1" w:space="0" w:color="000000"/>
                                  </w:tcBorders>
                                  <w:shd w:val="clear" w:color="auto" w:fill="D9D9D9"/>
                                </w:tcPr>
                                <w:p w14:paraId="658AF678" w14:textId="77777777" w:rsidR="00AB5529" w:rsidRDefault="00AB5529">
                                  <w:pPr>
                                    <w:pStyle w:val="TableParagraph"/>
                                    <w:ind w:left="110" w:right="9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AB5529" w14:paraId="78250EF9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566" w:type="dxa"/>
                                </w:tcPr>
                                <w:p w14:paraId="6953C532" w14:textId="77777777" w:rsidR="00AB5529" w:rsidRDefault="00AB5529">
                                  <w:pPr>
                                    <w:pStyle w:val="TableParagraph"/>
                                    <w:spacing w:line="206" w:lineRule="exact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DC0F48B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7E72491E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16BEED3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4B5CFEC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6DF65E35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1F891BEB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A00BD97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976450A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9435BCA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5529" w14:paraId="733FADA7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566" w:type="dxa"/>
                                </w:tcPr>
                                <w:p w14:paraId="40BC684F" w14:textId="77777777" w:rsidR="00AB5529" w:rsidRDefault="00AB5529">
                                  <w:pPr>
                                    <w:pStyle w:val="TableParagraph"/>
                                    <w:spacing w:line="206" w:lineRule="exact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6FA704D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0B2E60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A2F9342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5E30EFFD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1673B2C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6F9E250D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1005CBC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5F25943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D572552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5529" w14:paraId="5C785C2E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566" w:type="dxa"/>
                                </w:tcPr>
                                <w:p w14:paraId="6CF5CAF6" w14:textId="77777777" w:rsidR="00AB5529" w:rsidRDefault="00AB5529">
                                  <w:pPr>
                                    <w:pStyle w:val="TableParagraph"/>
                                    <w:spacing w:line="206" w:lineRule="exact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C7843C4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CCC8E8C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E854A40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0A7E7EB3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31CF5FD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7B9C612A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94892F3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03A5682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4915981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5529" w14:paraId="75C4AE06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566" w:type="dxa"/>
                                </w:tcPr>
                                <w:p w14:paraId="107548E6" w14:textId="77777777" w:rsidR="00AB5529" w:rsidRDefault="00AB5529">
                                  <w:pPr>
                                    <w:pStyle w:val="TableParagraph"/>
                                    <w:spacing w:line="206" w:lineRule="exact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E7A6084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37D5944D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7A71AA1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00B53F00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443E926E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F845EFA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43C7A09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F225D40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46019A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5529" w14:paraId="69732C1F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566" w:type="dxa"/>
                                </w:tcPr>
                                <w:p w14:paraId="15550947" w14:textId="77777777" w:rsidR="00AB5529" w:rsidRDefault="00AB5529">
                                  <w:pPr>
                                    <w:pStyle w:val="TableParagraph"/>
                                    <w:spacing w:line="206" w:lineRule="exact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A51AE40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A96B5B4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2C575F5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1C4B215B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094B628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C0F6694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5DF0292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728DD4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40B7E25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5529" w14:paraId="396E6EE7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566" w:type="dxa"/>
                                </w:tcPr>
                                <w:p w14:paraId="02709F85" w14:textId="77777777" w:rsidR="00AB5529" w:rsidRDefault="00AB5529">
                                  <w:pPr>
                                    <w:pStyle w:val="TableParagraph"/>
                                    <w:spacing w:line="206" w:lineRule="exact"/>
                                    <w:ind w:left="1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5A46744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7F1A6D2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33DA4CA8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58BB9AA1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3027E4E9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058590FF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0182BA6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A4F752A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54EC1D3" w14:textId="77777777" w:rsidR="00AB5529" w:rsidRDefault="00AB55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A1770C" w14:textId="77777777" w:rsidR="00AB5529" w:rsidRDefault="00AB5529" w:rsidP="00AB552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8A596" id="Text Box 10" o:spid="_x0000_s1030" type="#_x0000_t202" style="position:absolute;left:0;text-align:left;margin-left:106.2pt;margin-top:43.6pt;width:645.7pt;height:160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6"/>
                        <w:gridCol w:w="2835"/>
                        <w:gridCol w:w="1277"/>
                        <w:gridCol w:w="1275"/>
                        <w:gridCol w:w="1133"/>
                        <w:gridCol w:w="1135"/>
                        <w:gridCol w:w="1133"/>
                        <w:gridCol w:w="1276"/>
                        <w:gridCol w:w="1134"/>
                        <w:gridCol w:w="1132"/>
                      </w:tblGrid>
                      <w:tr w:rsidR="00AB5529" w14:paraId="12B0E104" w14:textId="77777777">
                        <w:trPr>
                          <w:trHeight w:val="467"/>
                        </w:trPr>
                        <w:tc>
                          <w:tcPr>
                            <w:tcW w:w="566" w:type="dxa"/>
                            <w:vMerge w:val="restart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647D3A71" w14:textId="77777777" w:rsidR="00AB5529" w:rsidRDefault="00AB55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3337DFC3" w14:textId="77777777" w:rsidR="00AB5529" w:rsidRDefault="00AB55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1900619" w14:textId="77777777" w:rsidR="00AB5529" w:rsidRDefault="00AB5529">
                            <w:pPr>
                              <w:pStyle w:val="TableParagraph"/>
                              <w:spacing w:before="146"/>
                              <w:ind w:left="13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0D46A0C9" w14:textId="77777777" w:rsidR="00AB5529" w:rsidRDefault="00AB55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992FF3B" w14:textId="77777777" w:rsidR="00AB5529" w:rsidRDefault="00AB55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7567953" w14:textId="77777777" w:rsidR="00AB5529" w:rsidRDefault="00AB5529">
                            <w:pPr>
                              <w:pStyle w:val="TableParagraph"/>
                              <w:spacing w:before="146"/>
                              <w:ind w:left="90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Nama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DTPS</w:t>
                            </w:r>
                          </w:p>
                        </w:tc>
                        <w:tc>
                          <w:tcPr>
                            <w:tcW w:w="7229" w:type="dxa"/>
                            <w:gridSpan w:val="6"/>
                            <w:shd w:val="clear" w:color="auto" w:fill="D9D9D9"/>
                          </w:tcPr>
                          <w:p w14:paraId="5B79431C" w14:textId="77777777" w:rsidR="00AB5529" w:rsidRDefault="00AB5529">
                            <w:pPr>
                              <w:pStyle w:val="TableParagraph"/>
                              <w:spacing w:line="206" w:lineRule="exact"/>
                              <w:ind w:left="1218" w:right="12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Ekuivalen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Waktu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Mengajar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Penuh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(EWMP)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pada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saat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TS</w:t>
                            </w:r>
                          </w:p>
                          <w:p w14:paraId="561080D5" w14:textId="77777777" w:rsidR="00AB5529" w:rsidRDefault="00AB5529">
                            <w:pPr>
                              <w:pStyle w:val="TableParagraph"/>
                              <w:spacing w:before="33"/>
                              <w:ind w:left="1218" w:right="1211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dalam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satuan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kredit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semester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sks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522B484A" w14:textId="77777777" w:rsidR="00AB5529" w:rsidRDefault="00AB55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18121B6" w14:textId="77777777" w:rsidR="00AB5529" w:rsidRDefault="00AB5529">
                            <w:pPr>
                              <w:pStyle w:val="TableParagraph"/>
                              <w:spacing w:before="3"/>
                            </w:pPr>
                          </w:p>
                          <w:p w14:paraId="31F7335C" w14:textId="77777777" w:rsidR="00AB5529" w:rsidRDefault="00AB5529">
                            <w:pPr>
                              <w:pStyle w:val="TableParagraph"/>
                              <w:spacing w:line="276" w:lineRule="auto"/>
                              <w:ind w:left="356" w:right="223" w:hanging="10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Jumlah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sks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32" w:type="dxa"/>
                            <w:vMerge w:val="restart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737A2E01" w14:textId="77777777" w:rsidR="00AB5529" w:rsidRDefault="00AB5529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14:paraId="3143D78C" w14:textId="77777777" w:rsidR="00AB5529" w:rsidRDefault="00AB5529">
                            <w:pPr>
                              <w:pStyle w:val="TableParagraph"/>
                              <w:spacing w:line="276" w:lineRule="auto"/>
                              <w:ind w:left="160" w:right="145" w:hanging="3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Rata-rata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Semester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sks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AB5529" w14:paraId="5DBA6FB3" w14:textId="77777777">
                        <w:trPr>
                          <w:trHeight w:val="454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26B5110D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0B5BD4DA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gridSpan w:val="3"/>
                            <w:shd w:val="clear" w:color="auto" w:fill="D9D9D9"/>
                          </w:tcPr>
                          <w:p w14:paraId="5D015A5A" w14:textId="77777777" w:rsidR="00AB5529" w:rsidRDefault="00AB5529">
                            <w:pPr>
                              <w:pStyle w:val="TableParagraph"/>
                              <w:spacing w:line="196" w:lineRule="exact"/>
                              <w:ind w:left="382" w:right="37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Pendidikan:</w:t>
                            </w:r>
                          </w:p>
                          <w:p w14:paraId="17F42084" w14:textId="77777777" w:rsidR="00AB5529" w:rsidRDefault="00AB5529">
                            <w:pPr>
                              <w:pStyle w:val="TableParagraph"/>
                              <w:spacing w:before="30"/>
                              <w:ind w:left="383" w:right="37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Pembelajaran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Pembimbingan</w:t>
                            </w:r>
                            <w:proofErr w:type="spellEnd"/>
                          </w:p>
                        </w:tc>
                        <w:tc>
                          <w:tcPr>
                            <w:tcW w:w="1135" w:type="dxa"/>
                            <w:vMerge w:val="restart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0B901810" w14:textId="77777777" w:rsidR="00AB5529" w:rsidRDefault="00AB55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31F7C274" w14:textId="77777777" w:rsidR="00AB5529" w:rsidRDefault="00AB5529">
                            <w:pPr>
                              <w:pStyle w:val="TableParagraph"/>
                              <w:spacing w:before="121"/>
                              <w:ind w:left="14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Penelitian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08EBAF2A" w14:textId="77777777" w:rsidR="00AB5529" w:rsidRDefault="00AB55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4AB9BA0" w14:textId="77777777" w:rsidR="00AB5529" w:rsidRDefault="00AB5529">
                            <w:pPr>
                              <w:pStyle w:val="TableParagraph"/>
                              <w:spacing w:before="121"/>
                              <w:ind w:left="38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PkM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567E19E6" w14:textId="77777777" w:rsidR="00AB5529" w:rsidRDefault="00AB5529">
                            <w:pPr>
                              <w:pStyle w:val="TableParagraph"/>
                              <w:spacing w:line="276" w:lineRule="auto"/>
                              <w:ind w:left="157" w:right="145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Tugas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Tambahan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dan/atau</w:t>
                            </w:r>
                          </w:p>
                          <w:p w14:paraId="3EB45F0D" w14:textId="77777777" w:rsidR="00AB5529" w:rsidRDefault="00AB5529">
                            <w:pPr>
                              <w:pStyle w:val="TableParagraph"/>
                              <w:ind w:left="157" w:right="14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Penunjang</w:t>
                            </w:r>
                          </w:p>
                        </w:tc>
                        <w:tc>
                          <w:tcPr>
                            <w:tcW w:w="1134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28AF4F0A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6877F9E3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B5529" w14:paraId="180A6BFF" w14:textId="77777777">
                        <w:trPr>
                          <w:trHeight w:val="467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545C17FE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6C114FAD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6F2A88F8" w14:textId="77777777" w:rsidR="00AB5529" w:rsidRDefault="00AB5529">
                            <w:pPr>
                              <w:pStyle w:val="TableParagraph"/>
                              <w:spacing w:line="199" w:lineRule="exact"/>
                              <w:ind w:left="104" w:right="98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PS yang</w:t>
                            </w:r>
                          </w:p>
                          <w:p w14:paraId="4DD58C4D" w14:textId="77777777" w:rsidR="00AB5529" w:rsidRDefault="00AB5529">
                            <w:pPr>
                              <w:pStyle w:val="TableParagraph"/>
                              <w:spacing w:before="30"/>
                              <w:ind w:left="107" w:right="98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Diakreditasi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147449B5" w14:textId="77777777" w:rsidR="00AB5529" w:rsidRDefault="00AB5529">
                            <w:pPr>
                              <w:pStyle w:val="TableParagraph"/>
                              <w:spacing w:line="199" w:lineRule="exact"/>
                              <w:ind w:left="19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PS Lain di</w:t>
                            </w:r>
                          </w:p>
                          <w:p w14:paraId="4C3C4F2A" w14:textId="77777777" w:rsidR="00AB5529" w:rsidRDefault="00AB5529">
                            <w:pPr>
                              <w:pStyle w:val="TableParagraph"/>
                              <w:spacing w:before="30"/>
                              <w:ind w:left="23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dalam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PT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40B5D0C1" w14:textId="77777777" w:rsidR="00AB5529" w:rsidRDefault="00AB5529">
                            <w:pPr>
                              <w:pStyle w:val="TableParagraph"/>
                              <w:spacing w:line="199" w:lineRule="exact"/>
                              <w:ind w:left="110" w:right="10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PS Lain di</w:t>
                            </w:r>
                          </w:p>
                          <w:p w14:paraId="1A16556E" w14:textId="77777777" w:rsidR="00AB5529" w:rsidRDefault="00AB5529">
                            <w:pPr>
                              <w:pStyle w:val="TableParagraph"/>
                              <w:spacing w:before="30"/>
                              <w:ind w:left="110" w:right="99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luar PT</w:t>
                            </w:r>
                          </w:p>
                        </w:tc>
                        <w:tc>
                          <w:tcPr>
                            <w:tcW w:w="1135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65D82437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2FF24838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7CC957F1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533FC351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  <w:bottom w:val="double" w:sz="1" w:space="0" w:color="000000"/>
                            </w:tcBorders>
                            <w:shd w:val="clear" w:color="auto" w:fill="D9D9D9"/>
                          </w:tcPr>
                          <w:p w14:paraId="5034E38D" w14:textId="77777777" w:rsidR="00AB5529" w:rsidRDefault="00AB55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B5529" w14:paraId="1F1E529B" w14:textId="77777777">
                        <w:trPr>
                          <w:trHeight w:val="212"/>
                        </w:trPr>
                        <w:tc>
                          <w:tcPr>
                            <w:tcW w:w="566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62DDCBF5" w14:textId="77777777" w:rsidR="00AB5529" w:rsidRDefault="00AB5529">
                            <w:pPr>
                              <w:pStyle w:val="TableParagraph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71E66A4A" w14:textId="77777777" w:rsidR="00AB5529" w:rsidRDefault="00AB5529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2F88957D" w14:textId="77777777" w:rsidR="00AB5529" w:rsidRDefault="00AB5529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25DBB8F3" w14:textId="77777777" w:rsidR="00AB5529" w:rsidRDefault="00AB5529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79530243" w14:textId="77777777" w:rsidR="00AB5529" w:rsidRDefault="00AB5529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008AC931" w14:textId="77777777" w:rsidR="00AB5529" w:rsidRDefault="00AB5529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67551239" w14:textId="77777777" w:rsidR="00AB5529" w:rsidRDefault="00AB5529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45A9021A" w14:textId="77777777" w:rsidR="00AB5529" w:rsidRDefault="00AB5529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7FC28C3D" w14:textId="77777777" w:rsidR="00AB5529" w:rsidRDefault="00AB5529">
                            <w:pPr>
                              <w:pStyle w:val="TableParagraph"/>
                              <w:ind w:left="286" w:right="2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double" w:sz="1" w:space="0" w:color="000000"/>
                            </w:tcBorders>
                            <w:shd w:val="clear" w:color="auto" w:fill="D9D9D9"/>
                          </w:tcPr>
                          <w:p w14:paraId="658AF678" w14:textId="77777777" w:rsidR="00AB5529" w:rsidRDefault="00AB5529">
                            <w:pPr>
                              <w:pStyle w:val="TableParagraph"/>
                              <w:ind w:left="110" w:right="9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</w:p>
                        </w:tc>
                      </w:tr>
                      <w:tr w:rsidR="00AB5529" w14:paraId="78250EF9" w14:textId="77777777">
                        <w:trPr>
                          <w:trHeight w:val="237"/>
                        </w:trPr>
                        <w:tc>
                          <w:tcPr>
                            <w:tcW w:w="566" w:type="dxa"/>
                          </w:tcPr>
                          <w:p w14:paraId="6953C532" w14:textId="77777777" w:rsidR="00AB5529" w:rsidRDefault="00AB5529">
                            <w:pPr>
                              <w:pStyle w:val="TableParagraph"/>
                              <w:spacing w:line="206" w:lineRule="exact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DC0F48B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7E72491E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016BEED3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24B5CFEC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14:paraId="6DF65E35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1F891BEB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A00BD97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976450A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09435BCA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5529" w14:paraId="733FADA7" w14:textId="77777777">
                        <w:trPr>
                          <w:trHeight w:val="237"/>
                        </w:trPr>
                        <w:tc>
                          <w:tcPr>
                            <w:tcW w:w="566" w:type="dxa"/>
                          </w:tcPr>
                          <w:p w14:paraId="40BC684F" w14:textId="77777777" w:rsidR="00AB5529" w:rsidRDefault="00AB5529">
                            <w:pPr>
                              <w:pStyle w:val="TableParagraph"/>
                              <w:spacing w:line="206" w:lineRule="exact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16FA704D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20B2E60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0A2F9342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5E30EFFD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14:paraId="1673B2C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6F9E250D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1005CBC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5F25943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5D572552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5529" w14:paraId="5C785C2E" w14:textId="77777777">
                        <w:trPr>
                          <w:trHeight w:val="239"/>
                        </w:trPr>
                        <w:tc>
                          <w:tcPr>
                            <w:tcW w:w="566" w:type="dxa"/>
                          </w:tcPr>
                          <w:p w14:paraId="6CF5CAF6" w14:textId="77777777" w:rsidR="00AB5529" w:rsidRDefault="00AB5529">
                            <w:pPr>
                              <w:pStyle w:val="TableParagraph"/>
                              <w:spacing w:line="206" w:lineRule="exact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C7843C4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1CCC8E8C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6E854A40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0A7E7EB3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14:paraId="31CF5FD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7B9C612A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94892F3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03A5682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4915981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5529" w14:paraId="75C4AE06" w14:textId="77777777">
                        <w:trPr>
                          <w:trHeight w:val="237"/>
                        </w:trPr>
                        <w:tc>
                          <w:tcPr>
                            <w:tcW w:w="566" w:type="dxa"/>
                          </w:tcPr>
                          <w:p w14:paraId="107548E6" w14:textId="77777777" w:rsidR="00AB5529" w:rsidRDefault="00AB5529">
                            <w:pPr>
                              <w:pStyle w:val="TableParagraph"/>
                              <w:spacing w:line="206" w:lineRule="exact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E7A6084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37D5944D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17A71AA1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00B53F00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14:paraId="443E926E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2F845EFA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43C7A09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F225D40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046019A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5529" w14:paraId="69732C1F" w14:textId="77777777">
                        <w:trPr>
                          <w:trHeight w:val="237"/>
                        </w:trPr>
                        <w:tc>
                          <w:tcPr>
                            <w:tcW w:w="566" w:type="dxa"/>
                          </w:tcPr>
                          <w:p w14:paraId="15550947" w14:textId="77777777" w:rsidR="00AB5529" w:rsidRDefault="00AB5529">
                            <w:pPr>
                              <w:pStyle w:val="TableParagraph"/>
                              <w:spacing w:line="206" w:lineRule="exact"/>
                              <w:ind w:left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A51AE40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2A96B5B4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72C575F5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1C4B215B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14:paraId="094B628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2C0F6694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5DF0292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7728DD4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40B7E25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5529" w14:paraId="396E6EE7" w14:textId="77777777">
                        <w:trPr>
                          <w:trHeight w:val="239"/>
                        </w:trPr>
                        <w:tc>
                          <w:tcPr>
                            <w:tcW w:w="566" w:type="dxa"/>
                          </w:tcPr>
                          <w:p w14:paraId="02709F85" w14:textId="77777777" w:rsidR="00AB5529" w:rsidRDefault="00AB5529">
                            <w:pPr>
                              <w:pStyle w:val="TableParagraph"/>
                              <w:spacing w:line="206" w:lineRule="exact"/>
                              <w:ind w:left="1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5A46744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7F1A6D2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33DA4CA8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58BB9AA1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14:paraId="3027E4E9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058590FF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70182BA6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A4F752A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054EC1D3" w14:textId="77777777" w:rsidR="00AB5529" w:rsidRDefault="00AB552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CA1770C" w14:textId="77777777" w:rsidR="00AB5529" w:rsidRDefault="00AB5529" w:rsidP="00AB552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Tuliskan data Ekuivalen Waktu Mengajar Penuh (EWMP) dari DTPS pada saat TS dengan mengikuti format tabel berikut ini.</w:t>
      </w:r>
      <w:r>
        <w:rPr>
          <w:spacing w:val="-59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3.a.3)</w:t>
      </w:r>
      <w:r>
        <w:rPr>
          <w:spacing w:val="2"/>
        </w:rPr>
        <w:t xml:space="preserve"> </w:t>
      </w:r>
      <w:r>
        <w:t>Ekuivalen</w:t>
      </w:r>
      <w:r>
        <w:rPr>
          <w:spacing w:val="-2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Penuh</w:t>
      </w:r>
      <w:r>
        <w:rPr>
          <w:spacing w:val="-2"/>
        </w:rPr>
        <w:t xml:space="preserve"> </w:t>
      </w:r>
      <w:r>
        <w:t>(EWMP)</w:t>
      </w:r>
    </w:p>
    <w:p w14:paraId="25D028B4" w14:textId="77777777" w:rsidR="00AB5529" w:rsidRDefault="00AB5529" w:rsidP="00AB5529">
      <w:pPr>
        <w:pStyle w:val="BodyText"/>
        <w:spacing w:before="8"/>
        <w:rPr>
          <w:sz w:val="21"/>
        </w:rPr>
      </w:pPr>
    </w:p>
    <w:p w14:paraId="3DB639E3" w14:textId="77777777" w:rsidR="00AB5529" w:rsidRDefault="00AB5529" w:rsidP="00AB5529">
      <w:pPr>
        <w:pStyle w:val="BodyText"/>
        <w:spacing w:before="1" w:line="276" w:lineRule="auto"/>
        <w:ind w:left="461" w:right="293"/>
        <w:jc w:val="both"/>
      </w:pPr>
      <w:r>
        <w:t xml:space="preserve">Tuliskan data dosen tidak tetap yang ditugaskan untuk mengampu mata kuliah di program studi pada saat TS. </w:t>
      </w:r>
      <w:r>
        <w:rPr>
          <w:u w:val="single"/>
        </w:rPr>
        <w:t>Data diambil dari Tabe</w:t>
      </w:r>
      <w:r>
        <w:t>l</w:t>
      </w:r>
      <w:r>
        <w:rPr>
          <w:spacing w:val="-59"/>
        </w:rPr>
        <w:t xml:space="preserve"> </w:t>
      </w:r>
      <w:r>
        <w:rPr>
          <w:u w:val="single"/>
        </w:rPr>
        <w:t xml:space="preserve">4 Dosen Tidak Tetap - </w:t>
      </w:r>
      <w:proofErr w:type="spellStart"/>
      <w:r>
        <w:rPr>
          <w:u w:val="single"/>
        </w:rPr>
        <w:t>Form</w:t>
      </w:r>
      <w:proofErr w:type="spellEnd"/>
      <w:r>
        <w:rPr>
          <w:u w:val="single"/>
        </w:rPr>
        <w:t xml:space="preserve"> Pemantauan Tahap 1</w:t>
      </w:r>
      <w:r>
        <w:t>, dilengkapi dengan keterangan pendidikan pasca sarjana, bidang keahlian, dan</w:t>
      </w:r>
      <w:r>
        <w:rPr>
          <w:spacing w:val="1"/>
        </w:rPr>
        <w:t xml:space="preserve"> </w:t>
      </w:r>
      <w:r>
        <w:t>kesesuaian</w:t>
      </w:r>
      <w:r>
        <w:rPr>
          <w:spacing w:val="-1"/>
        </w:rPr>
        <w:t xml:space="preserve"> </w:t>
      </w:r>
      <w:r>
        <w:t>bidang keahlian dengan mata</w:t>
      </w:r>
      <w:r>
        <w:rPr>
          <w:spacing w:val="-2"/>
        </w:rPr>
        <w:t xml:space="preserve"> </w:t>
      </w:r>
      <w:r>
        <w:t>kuliah yang diampu.</w:t>
      </w:r>
    </w:p>
    <w:p w14:paraId="12D791A9" w14:textId="77777777" w:rsidR="00AB5529" w:rsidRDefault="00AB5529" w:rsidP="00AB5529">
      <w:pPr>
        <w:pStyle w:val="BodyText"/>
        <w:spacing w:before="3"/>
        <w:rPr>
          <w:sz w:val="25"/>
        </w:rPr>
      </w:pPr>
    </w:p>
    <w:p w14:paraId="72FBABDA" w14:textId="77777777" w:rsidR="00AB5529" w:rsidRDefault="00AB5529" w:rsidP="00AB5529">
      <w:pPr>
        <w:pStyle w:val="BodyText"/>
        <w:spacing w:after="38"/>
        <w:ind w:left="461"/>
      </w:pPr>
      <w:r>
        <w:t>Tabel</w:t>
      </w:r>
      <w:r>
        <w:rPr>
          <w:spacing w:val="-1"/>
        </w:rPr>
        <w:t xml:space="preserve"> </w:t>
      </w:r>
      <w:r>
        <w:t>3.a.4)</w:t>
      </w:r>
      <w:r>
        <w:rPr>
          <w:spacing w:val="1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Tidak Tetap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841"/>
        <w:gridCol w:w="1276"/>
        <w:gridCol w:w="990"/>
        <w:gridCol w:w="1276"/>
        <w:gridCol w:w="1559"/>
        <w:gridCol w:w="990"/>
        <w:gridCol w:w="1559"/>
        <w:gridCol w:w="1273"/>
        <w:gridCol w:w="1559"/>
      </w:tblGrid>
      <w:tr w:rsidR="00AB5529" w14:paraId="1F17077E" w14:textId="77777777" w:rsidTr="00641E9D">
        <w:trPr>
          <w:trHeight w:val="1586"/>
        </w:trPr>
        <w:tc>
          <w:tcPr>
            <w:tcW w:w="708" w:type="dxa"/>
            <w:tcBorders>
              <w:bottom w:val="double" w:sz="1" w:space="0" w:color="000000"/>
            </w:tcBorders>
            <w:shd w:val="clear" w:color="auto" w:fill="D9D9D9"/>
          </w:tcPr>
          <w:p w14:paraId="3BFCB186" w14:textId="77777777" w:rsidR="00AB5529" w:rsidRDefault="00AB5529" w:rsidP="00641E9D">
            <w:pPr>
              <w:pStyle w:val="TableParagraph"/>
            </w:pPr>
          </w:p>
          <w:p w14:paraId="683327BC" w14:textId="77777777" w:rsidR="00AB5529" w:rsidRDefault="00AB5529" w:rsidP="00641E9D">
            <w:pPr>
              <w:pStyle w:val="TableParagraph"/>
            </w:pPr>
          </w:p>
          <w:p w14:paraId="0D885122" w14:textId="77777777" w:rsidR="00AB5529" w:rsidRDefault="00AB5529" w:rsidP="00641E9D">
            <w:pPr>
              <w:pStyle w:val="TableParagraph"/>
              <w:spacing w:before="154"/>
              <w:ind w:left="168" w:right="1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841" w:type="dxa"/>
            <w:tcBorders>
              <w:bottom w:val="double" w:sz="1" w:space="0" w:color="000000"/>
            </w:tcBorders>
            <w:shd w:val="clear" w:color="auto" w:fill="D9D9D9"/>
          </w:tcPr>
          <w:p w14:paraId="419D462A" w14:textId="77777777" w:rsidR="00AB5529" w:rsidRDefault="00AB5529" w:rsidP="00641E9D">
            <w:pPr>
              <w:pStyle w:val="TableParagraph"/>
            </w:pPr>
          </w:p>
          <w:p w14:paraId="499997AB" w14:textId="77777777" w:rsidR="00AB5529" w:rsidRDefault="00AB5529" w:rsidP="00641E9D">
            <w:pPr>
              <w:pStyle w:val="TableParagraph"/>
              <w:spacing w:before="10"/>
              <w:rPr>
                <w:sz w:val="23"/>
              </w:rPr>
            </w:pPr>
          </w:p>
          <w:p w14:paraId="245C4FDE" w14:textId="77777777" w:rsidR="00AB5529" w:rsidRDefault="00AB5529" w:rsidP="00641E9D">
            <w:pPr>
              <w:pStyle w:val="TableParagraph"/>
              <w:spacing w:line="278" w:lineRule="auto"/>
              <w:ind w:left="364" w:right="288" w:hanging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Nama </w:t>
            </w:r>
            <w:r>
              <w:rPr>
                <w:rFonts w:ascii="Arial"/>
                <w:b/>
                <w:sz w:val="20"/>
              </w:rPr>
              <w:t>Dosen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Tidak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Tetap</w:t>
            </w:r>
          </w:p>
        </w:tc>
        <w:tc>
          <w:tcPr>
            <w:tcW w:w="1276" w:type="dxa"/>
            <w:tcBorders>
              <w:bottom w:val="double" w:sz="1" w:space="0" w:color="000000"/>
            </w:tcBorders>
            <w:shd w:val="clear" w:color="auto" w:fill="D9D9D9"/>
          </w:tcPr>
          <w:p w14:paraId="0470BBD6" w14:textId="77777777" w:rsidR="00AB5529" w:rsidRDefault="00AB5529" w:rsidP="00641E9D">
            <w:pPr>
              <w:pStyle w:val="TableParagraph"/>
            </w:pPr>
          </w:p>
          <w:p w14:paraId="73E2BF74" w14:textId="77777777" w:rsidR="00AB5529" w:rsidRDefault="00AB5529" w:rsidP="00641E9D">
            <w:pPr>
              <w:pStyle w:val="TableParagraph"/>
              <w:spacing w:before="10"/>
              <w:rPr>
                <w:sz w:val="23"/>
              </w:rPr>
            </w:pPr>
          </w:p>
          <w:p w14:paraId="5CD7C69E" w14:textId="77777777" w:rsidR="00AB5529" w:rsidRDefault="00AB5529" w:rsidP="00641E9D">
            <w:pPr>
              <w:pStyle w:val="TableParagraph"/>
              <w:spacing w:line="278" w:lineRule="auto"/>
              <w:ind w:left="391" w:right="337" w:hanging="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NIDN/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NIDK</w:t>
            </w:r>
          </w:p>
        </w:tc>
        <w:tc>
          <w:tcPr>
            <w:tcW w:w="990" w:type="dxa"/>
            <w:tcBorders>
              <w:bottom w:val="double" w:sz="1" w:space="0" w:color="000000"/>
            </w:tcBorders>
            <w:shd w:val="clear" w:color="auto" w:fill="D9D9D9"/>
          </w:tcPr>
          <w:p w14:paraId="5CEB7071" w14:textId="77777777" w:rsidR="00AB5529" w:rsidRDefault="00AB5529" w:rsidP="00641E9D">
            <w:pPr>
              <w:pStyle w:val="TableParagraph"/>
            </w:pPr>
          </w:p>
          <w:p w14:paraId="4F457F1C" w14:textId="77777777" w:rsidR="00AB5529" w:rsidRDefault="00AB5529" w:rsidP="00641E9D">
            <w:pPr>
              <w:pStyle w:val="TableParagraph"/>
            </w:pPr>
          </w:p>
          <w:p w14:paraId="382A29C4" w14:textId="77777777" w:rsidR="00AB5529" w:rsidRDefault="00AB5529" w:rsidP="00641E9D">
            <w:pPr>
              <w:pStyle w:val="TableParagraph"/>
              <w:spacing w:before="154"/>
              <w:ind w:left="217" w:right="2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Gelar</w:t>
            </w:r>
          </w:p>
        </w:tc>
        <w:tc>
          <w:tcPr>
            <w:tcW w:w="1276" w:type="dxa"/>
            <w:tcBorders>
              <w:bottom w:val="double" w:sz="1" w:space="0" w:color="000000"/>
            </w:tcBorders>
            <w:shd w:val="clear" w:color="auto" w:fill="D9D9D9"/>
          </w:tcPr>
          <w:p w14:paraId="449120D1" w14:textId="77777777" w:rsidR="00AB5529" w:rsidRDefault="00AB5529" w:rsidP="00641E9D">
            <w:pPr>
              <w:pStyle w:val="TableParagraph"/>
            </w:pPr>
          </w:p>
          <w:p w14:paraId="0EA4B8E3" w14:textId="77777777" w:rsidR="00AB5529" w:rsidRDefault="00AB5529" w:rsidP="00641E9D">
            <w:pPr>
              <w:pStyle w:val="TableParagraph"/>
              <w:spacing w:before="10"/>
              <w:rPr>
                <w:sz w:val="23"/>
              </w:rPr>
            </w:pPr>
          </w:p>
          <w:p w14:paraId="60559077" w14:textId="77777777" w:rsidR="00AB5529" w:rsidRDefault="00AB5529" w:rsidP="00641E9D">
            <w:pPr>
              <w:pStyle w:val="TableParagraph"/>
              <w:spacing w:line="278" w:lineRule="auto"/>
              <w:ind w:left="167" w:right="134" w:firstLine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Jabatan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Akademik</w:t>
            </w:r>
          </w:p>
        </w:tc>
        <w:tc>
          <w:tcPr>
            <w:tcW w:w="1559" w:type="dxa"/>
            <w:tcBorders>
              <w:bottom w:val="double" w:sz="1" w:space="0" w:color="000000"/>
            </w:tcBorders>
            <w:shd w:val="clear" w:color="auto" w:fill="D9D9D9"/>
          </w:tcPr>
          <w:p w14:paraId="4D940151" w14:textId="77777777" w:rsidR="00AB5529" w:rsidRDefault="00AB5529" w:rsidP="00641E9D">
            <w:pPr>
              <w:pStyle w:val="TableParagraph"/>
            </w:pPr>
          </w:p>
          <w:p w14:paraId="42036355" w14:textId="77777777" w:rsidR="00AB5529" w:rsidRDefault="00AB5529" w:rsidP="00641E9D">
            <w:pPr>
              <w:pStyle w:val="TableParagraph"/>
              <w:spacing w:before="10"/>
              <w:rPr>
                <w:sz w:val="23"/>
              </w:rPr>
            </w:pPr>
          </w:p>
          <w:p w14:paraId="170684BB" w14:textId="77777777" w:rsidR="00AB5529" w:rsidRDefault="00AB5529" w:rsidP="00641E9D">
            <w:pPr>
              <w:pStyle w:val="TableParagraph"/>
              <w:spacing w:line="278" w:lineRule="auto"/>
              <w:ind w:left="154" w:right="138" w:firstLine="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Mata Kuliah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yang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Diampu</w:t>
            </w:r>
          </w:p>
        </w:tc>
        <w:tc>
          <w:tcPr>
            <w:tcW w:w="990" w:type="dxa"/>
            <w:tcBorders>
              <w:bottom w:val="double" w:sz="1" w:space="0" w:color="000000"/>
            </w:tcBorders>
            <w:shd w:val="clear" w:color="auto" w:fill="D9D9D9"/>
          </w:tcPr>
          <w:p w14:paraId="701EAD08" w14:textId="77777777" w:rsidR="00AB5529" w:rsidRDefault="00AB5529" w:rsidP="00641E9D">
            <w:pPr>
              <w:pStyle w:val="TableParagraph"/>
            </w:pPr>
          </w:p>
          <w:p w14:paraId="63E10776" w14:textId="77777777" w:rsidR="00AB5529" w:rsidRDefault="00AB5529" w:rsidP="00641E9D">
            <w:pPr>
              <w:pStyle w:val="TableParagraph"/>
              <w:spacing w:before="143" w:line="276" w:lineRule="auto"/>
              <w:ind w:left="208" w:right="192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Bobot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Kredit</w:t>
            </w:r>
            <w:r>
              <w:rPr>
                <w:rFonts w:ascii="Arial"/>
                <w:b/>
                <w:spacing w:val="-5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sks</w:t>
            </w:r>
            <w:proofErr w:type="spellEnd"/>
            <w:r>
              <w:rPr>
                <w:rFonts w:ascii="Arial"/>
                <w:b/>
                <w:sz w:val="20"/>
              </w:rPr>
              <w:t>)</w:t>
            </w:r>
          </w:p>
        </w:tc>
        <w:tc>
          <w:tcPr>
            <w:tcW w:w="1559" w:type="dxa"/>
            <w:tcBorders>
              <w:bottom w:val="double" w:sz="1" w:space="0" w:color="000000"/>
            </w:tcBorders>
            <w:shd w:val="clear" w:color="auto" w:fill="D9D9D9"/>
          </w:tcPr>
          <w:p w14:paraId="4AE827F0" w14:textId="77777777" w:rsidR="00AB5529" w:rsidRDefault="00AB5529" w:rsidP="00641E9D">
            <w:pPr>
              <w:pStyle w:val="TableParagraph"/>
            </w:pPr>
          </w:p>
          <w:p w14:paraId="4750F582" w14:textId="77777777" w:rsidR="00AB5529" w:rsidRDefault="00AB5529" w:rsidP="00641E9D">
            <w:pPr>
              <w:pStyle w:val="TableParagraph"/>
              <w:spacing w:before="143" w:line="276" w:lineRule="auto"/>
              <w:ind w:left="260" w:right="2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Pendidikan</w:t>
            </w:r>
            <w:r>
              <w:rPr>
                <w:rFonts w:asci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Pasca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Sarjana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vertAlign w:val="superscript"/>
              </w:rPr>
              <w:t>1)</w:t>
            </w:r>
          </w:p>
        </w:tc>
        <w:tc>
          <w:tcPr>
            <w:tcW w:w="1273" w:type="dxa"/>
            <w:tcBorders>
              <w:bottom w:val="double" w:sz="1" w:space="0" w:color="000000"/>
            </w:tcBorders>
            <w:shd w:val="clear" w:color="auto" w:fill="D9D9D9"/>
          </w:tcPr>
          <w:p w14:paraId="07E75578" w14:textId="77777777" w:rsidR="00AB5529" w:rsidRDefault="00AB5529" w:rsidP="00641E9D">
            <w:pPr>
              <w:pStyle w:val="TableParagraph"/>
            </w:pPr>
          </w:p>
          <w:p w14:paraId="50C69CE2" w14:textId="77777777" w:rsidR="00AB5529" w:rsidRDefault="00AB5529" w:rsidP="00641E9D">
            <w:pPr>
              <w:pStyle w:val="TableParagraph"/>
              <w:spacing w:before="10"/>
              <w:rPr>
                <w:sz w:val="23"/>
              </w:rPr>
            </w:pPr>
          </w:p>
          <w:p w14:paraId="6E7D5E18" w14:textId="77777777" w:rsidR="00AB5529" w:rsidRDefault="00AB5529" w:rsidP="00641E9D">
            <w:pPr>
              <w:pStyle w:val="TableParagraph"/>
              <w:spacing w:line="278" w:lineRule="auto"/>
              <w:ind w:left="139" w:right="113" w:firstLine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Bidang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Keahlian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vertAlign w:val="superscript"/>
              </w:rPr>
              <w:t>2)</w:t>
            </w:r>
          </w:p>
        </w:tc>
        <w:tc>
          <w:tcPr>
            <w:tcW w:w="1559" w:type="dxa"/>
            <w:tcBorders>
              <w:bottom w:val="double" w:sz="1" w:space="0" w:color="000000"/>
            </w:tcBorders>
            <w:shd w:val="clear" w:color="auto" w:fill="D9D9D9"/>
          </w:tcPr>
          <w:p w14:paraId="5A8FB04F" w14:textId="77777777" w:rsidR="00AB5529" w:rsidRDefault="00AB5529" w:rsidP="00641E9D">
            <w:pPr>
              <w:pStyle w:val="TableParagraph"/>
              <w:spacing w:line="276" w:lineRule="auto"/>
              <w:ind w:left="176" w:right="151" w:firstLine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Kesesuaian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Bidang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Keahlian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dengan </w:t>
            </w:r>
            <w:r>
              <w:rPr>
                <w:rFonts w:ascii="Arial"/>
                <w:b/>
                <w:sz w:val="20"/>
              </w:rPr>
              <w:t>Mata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Kuliah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yang</w:t>
            </w:r>
          </w:p>
          <w:p w14:paraId="556BAEA0" w14:textId="77777777" w:rsidR="00AB5529" w:rsidRDefault="00AB5529" w:rsidP="00641E9D">
            <w:pPr>
              <w:pStyle w:val="TableParagraph"/>
              <w:ind w:left="258" w:right="2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Diampu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vertAlign w:val="superscript"/>
              </w:rPr>
              <w:t>3)</w:t>
            </w:r>
          </w:p>
        </w:tc>
      </w:tr>
      <w:tr w:rsidR="00AB5529" w14:paraId="221B6D95" w14:textId="77777777" w:rsidTr="00641E9D">
        <w:trPr>
          <w:trHeight w:val="239"/>
        </w:trPr>
        <w:tc>
          <w:tcPr>
            <w:tcW w:w="708" w:type="dxa"/>
            <w:tcBorders>
              <w:top w:val="double" w:sz="1" w:space="0" w:color="000000"/>
            </w:tcBorders>
            <w:shd w:val="clear" w:color="auto" w:fill="D9D9D9"/>
          </w:tcPr>
          <w:p w14:paraId="51873EAB" w14:textId="77777777" w:rsidR="00AB5529" w:rsidRDefault="00AB5529" w:rsidP="00641E9D">
            <w:pPr>
              <w:pStyle w:val="TableParagraph"/>
              <w:spacing w:before="1"/>
              <w:ind w:left="168" w:right="165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841" w:type="dxa"/>
            <w:tcBorders>
              <w:top w:val="double" w:sz="1" w:space="0" w:color="000000"/>
            </w:tcBorders>
            <w:shd w:val="clear" w:color="auto" w:fill="D9D9D9"/>
          </w:tcPr>
          <w:p w14:paraId="4C7C146A" w14:textId="77777777" w:rsidR="00AB5529" w:rsidRDefault="00AB5529" w:rsidP="00641E9D">
            <w:pPr>
              <w:pStyle w:val="TableParagraph"/>
              <w:spacing w:before="1"/>
              <w:ind w:left="791" w:right="780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276" w:type="dxa"/>
            <w:tcBorders>
              <w:top w:val="double" w:sz="1" w:space="0" w:color="000000"/>
            </w:tcBorders>
            <w:shd w:val="clear" w:color="auto" w:fill="D9D9D9"/>
          </w:tcPr>
          <w:p w14:paraId="4F280EBC" w14:textId="77777777" w:rsidR="00AB5529" w:rsidRDefault="00AB5529" w:rsidP="00641E9D">
            <w:pPr>
              <w:pStyle w:val="TableParagraph"/>
              <w:spacing w:before="1"/>
              <w:ind w:left="502" w:right="496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90" w:type="dxa"/>
            <w:tcBorders>
              <w:top w:val="double" w:sz="1" w:space="0" w:color="000000"/>
            </w:tcBorders>
            <w:shd w:val="clear" w:color="auto" w:fill="D9D9D9"/>
          </w:tcPr>
          <w:p w14:paraId="4ECA0F2C" w14:textId="77777777" w:rsidR="00AB5529" w:rsidRDefault="00AB5529" w:rsidP="00641E9D">
            <w:pPr>
              <w:pStyle w:val="TableParagraph"/>
              <w:spacing w:before="1"/>
              <w:ind w:left="217" w:right="207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276" w:type="dxa"/>
            <w:tcBorders>
              <w:top w:val="double" w:sz="1" w:space="0" w:color="000000"/>
            </w:tcBorders>
            <w:shd w:val="clear" w:color="auto" w:fill="D9D9D9"/>
          </w:tcPr>
          <w:p w14:paraId="38B4F2C3" w14:textId="77777777" w:rsidR="00AB5529" w:rsidRDefault="00AB5529" w:rsidP="00641E9D">
            <w:pPr>
              <w:pStyle w:val="TableParagraph"/>
              <w:spacing w:before="1"/>
              <w:ind w:left="502" w:right="488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559" w:type="dxa"/>
            <w:tcBorders>
              <w:top w:val="double" w:sz="1" w:space="0" w:color="000000"/>
            </w:tcBorders>
            <w:shd w:val="clear" w:color="auto" w:fill="D9D9D9"/>
          </w:tcPr>
          <w:p w14:paraId="10D1EC46" w14:textId="77777777" w:rsidR="00AB5529" w:rsidRDefault="00AB5529" w:rsidP="00641E9D">
            <w:pPr>
              <w:pStyle w:val="TableParagraph"/>
              <w:spacing w:before="1"/>
              <w:ind w:left="252" w:right="235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990" w:type="dxa"/>
            <w:tcBorders>
              <w:top w:val="double" w:sz="1" w:space="0" w:color="000000"/>
            </w:tcBorders>
            <w:shd w:val="clear" w:color="auto" w:fill="D9D9D9"/>
          </w:tcPr>
          <w:p w14:paraId="6061ED34" w14:textId="77777777" w:rsidR="00AB5529" w:rsidRDefault="00AB5529" w:rsidP="00641E9D">
            <w:pPr>
              <w:pStyle w:val="TableParagraph"/>
              <w:spacing w:before="1"/>
              <w:ind w:left="217" w:right="205"/>
              <w:jc w:val="center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1559" w:type="dxa"/>
            <w:tcBorders>
              <w:top w:val="double" w:sz="1" w:space="0" w:color="000000"/>
            </w:tcBorders>
            <w:shd w:val="clear" w:color="auto" w:fill="D9D9D9"/>
          </w:tcPr>
          <w:p w14:paraId="27D5D170" w14:textId="77777777" w:rsidR="00AB5529" w:rsidRDefault="00AB5529" w:rsidP="00641E9D">
            <w:pPr>
              <w:pStyle w:val="TableParagraph"/>
              <w:spacing w:before="1"/>
              <w:ind w:left="258" w:right="235"/>
              <w:jc w:val="center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1273" w:type="dxa"/>
            <w:tcBorders>
              <w:top w:val="double" w:sz="1" w:space="0" w:color="000000"/>
            </w:tcBorders>
            <w:shd w:val="clear" w:color="auto" w:fill="D9D9D9"/>
          </w:tcPr>
          <w:p w14:paraId="50D07E98" w14:textId="77777777" w:rsidR="00AB5529" w:rsidRDefault="00AB5529" w:rsidP="00641E9D">
            <w:pPr>
              <w:pStyle w:val="TableParagraph"/>
              <w:spacing w:before="1"/>
              <w:ind w:left="513" w:right="490"/>
              <w:jc w:val="center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559" w:type="dxa"/>
            <w:tcBorders>
              <w:top w:val="double" w:sz="1" w:space="0" w:color="000000"/>
            </w:tcBorders>
            <w:shd w:val="clear" w:color="auto" w:fill="D9D9D9"/>
          </w:tcPr>
          <w:p w14:paraId="69955CF1" w14:textId="77777777" w:rsidR="00AB5529" w:rsidRDefault="00AB5529" w:rsidP="00641E9D">
            <w:pPr>
              <w:pStyle w:val="TableParagraph"/>
              <w:spacing w:before="1"/>
              <w:ind w:left="260" w:right="232"/>
              <w:jc w:val="center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 w:rsidR="00AB5529" w14:paraId="0F86466D" w14:textId="77777777" w:rsidTr="00641E9D">
        <w:trPr>
          <w:trHeight w:val="263"/>
        </w:trPr>
        <w:tc>
          <w:tcPr>
            <w:tcW w:w="708" w:type="dxa"/>
          </w:tcPr>
          <w:p w14:paraId="1147B36A" w14:textId="77777777" w:rsidR="00AB5529" w:rsidRDefault="00AB5529" w:rsidP="00641E9D">
            <w:pPr>
              <w:pStyle w:val="TableParagraph"/>
              <w:spacing w:line="22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41" w:type="dxa"/>
          </w:tcPr>
          <w:p w14:paraId="06BAAB8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4252E82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 w14:paraId="01A0198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75FFF3D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773B120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 w14:paraId="302F19C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19FC46D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</w:tcPr>
          <w:p w14:paraId="7E36DA1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19593D0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1E2E7D0F" w14:textId="77777777" w:rsidTr="00641E9D">
        <w:trPr>
          <w:trHeight w:val="266"/>
        </w:trPr>
        <w:tc>
          <w:tcPr>
            <w:tcW w:w="708" w:type="dxa"/>
          </w:tcPr>
          <w:p w14:paraId="2D488F20" w14:textId="77777777" w:rsidR="00AB5529" w:rsidRDefault="00AB5529" w:rsidP="00641E9D">
            <w:pPr>
              <w:pStyle w:val="TableParagraph"/>
              <w:spacing w:line="22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41" w:type="dxa"/>
          </w:tcPr>
          <w:p w14:paraId="53A79C0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601AD8B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 w14:paraId="00F7F81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43F437A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B080A9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 w14:paraId="4E8A162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22806F7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</w:tcPr>
          <w:p w14:paraId="34421DC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677C149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97BC9E0" w14:textId="77777777" w:rsidTr="00641E9D">
        <w:trPr>
          <w:trHeight w:val="263"/>
        </w:trPr>
        <w:tc>
          <w:tcPr>
            <w:tcW w:w="708" w:type="dxa"/>
          </w:tcPr>
          <w:p w14:paraId="7880759F" w14:textId="77777777" w:rsidR="00AB5529" w:rsidRDefault="00AB5529" w:rsidP="00641E9D">
            <w:pPr>
              <w:pStyle w:val="TableParagraph"/>
              <w:spacing w:line="22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1" w:type="dxa"/>
          </w:tcPr>
          <w:p w14:paraId="732D586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2DA5938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 w14:paraId="441984B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22058F8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4A5F7A6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 w14:paraId="4BE82EF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255DA5C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</w:tcPr>
          <w:p w14:paraId="14AC743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36F2538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47CDA505" w14:textId="77777777" w:rsidTr="00641E9D">
        <w:trPr>
          <w:trHeight w:val="264"/>
        </w:trPr>
        <w:tc>
          <w:tcPr>
            <w:tcW w:w="708" w:type="dxa"/>
          </w:tcPr>
          <w:p w14:paraId="6CFC49B3" w14:textId="77777777" w:rsidR="00AB5529" w:rsidRDefault="00AB5529" w:rsidP="00641E9D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841" w:type="dxa"/>
          </w:tcPr>
          <w:p w14:paraId="25A4422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2989A74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 w14:paraId="20E25C7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14:paraId="2701A0F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487E60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 w14:paraId="6C8FDE3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664D287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</w:tcPr>
          <w:p w14:paraId="39155B1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353FAE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7408BA2" w14:textId="77777777" w:rsidR="00AB5529" w:rsidRDefault="00AB5529" w:rsidP="00AB5529">
      <w:pPr>
        <w:pStyle w:val="BodyText"/>
        <w:ind w:left="526"/>
      </w:pPr>
      <w:r>
        <w:t>Keterangan:</w:t>
      </w:r>
    </w:p>
    <w:p w14:paraId="42399606" w14:textId="77777777" w:rsidR="00AB5529" w:rsidRDefault="00AB5529" w:rsidP="00AB5529">
      <w:pPr>
        <w:pStyle w:val="BodyText"/>
        <w:spacing w:before="40" w:line="276" w:lineRule="auto"/>
        <w:ind w:left="668" w:right="816" w:hanging="140"/>
      </w:pPr>
      <w:r>
        <w:rPr>
          <w:vertAlign w:val="superscript"/>
        </w:rPr>
        <w:t>1)</w:t>
      </w:r>
      <w:r>
        <w:t xml:space="preserve"> Diisi dengan jenis program (magister/magister terapan/doktor/doktor terapan) dan nama program studi pada pendidikan pasca</w:t>
      </w:r>
      <w:r>
        <w:rPr>
          <w:spacing w:val="-59"/>
        </w:rPr>
        <w:t xml:space="preserve"> </w:t>
      </w:r>
      <w:r>
        <w:t>sarjana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pernah</w:t>
      </w:r>
      <w:r>
        <w:rPr>
          <w:spacing w:val="-2"/>
        </w:rPr>
        <w:t xml:space="preserve"> </w:t>
      </w:r>
      <w:r>
        <w:t>diikuti.</w:t>
      </w:r>
    </w:p>
    <w:p w14:paraId="363D4BA8" w14:textId="77777777" w:rsidR="00AB5529" w:rsidRDefault="00AB5529" w:rsidP="00AB5529">
      <w:pPr>
        <w:pStyle w:val="BodyText"/>
        <w:spacing w:line="252" w:lineRule="exact"/>
        <w:ind w:left="529"/>
      </w:pPr>
      <w:r>
        <w:rPr>
          <w:vertAlign w:val="superscript"/>
        </w:rPr>
        <w:t>2)</w:t>
      </w:r>
      <w:r>
        <w:rPr>
          <w:spacing w:val="-1"/>
        </w:rPr>
        <w:t xml:space="preserve"> </w:t>
      </w:r>
      <w:r>
        <w:t>Diisi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keahlian</w:t>
      </w:r>
      <w:r>
        <w:rPr>
          <w:spacing w:val="-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pasca</w:t>
      </w:r>
      <w:r>
        <w:rPr>
          <w:spacing w:val="-2"/>
        </w:rPr>
        <w:t xml:space="preserve"> </w:t>
      </w:r>
      <w:r>
        <w:t>sarjana.</w:t>
      </w:r>
    </w:p>
    <w:p w14:paraId="688C3FF3" w14:textId="77777777" w:rsidR="00AB5529" w:rsidRDefault="00AB5529" w:rsidP="00AB5529">
      <w:pPr>
        <w:pStyle w:val="BodyText"/>
        <w:spacing w:before="37"/>
        <w:ind w:left="529"/>
      </w:pPr>
      <w:r>
        <w:rPr>
          <w:vertAlign w:val="superscript"/>
        </w:rPr>
        <w:t>3)</w:t>
      </w:r>
      <w:r>
        <w:rPr>
          <w:spacing w:val="-1"/>
        </w:rPr>
        <w:t xml:space="preserve"> </w:t>
      </w:r>
      <w:r>
        <w:t>Diisi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centang V</w:t>
      </w:r>
      <w:r>
        <w:rPr>
          <w:spacing w:val="-3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keahlian sesuai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mata</w:t>
      </w:r>
      <w:r>
        <w:rPr>
          <w:spacing w:val="-3"/>
        </w:rPr>
        <w:t xml:space="preserve"> </w:t>
      </w:r>
      <w:r>
        <w:t>kuliah</w:t>
      </w:r>
      <w:r>
        <w:rPr>
          <w:spacing w:val="-1"/>
        </w:rPr>
        <w:t xml:space="preserve"> </w:t>
      </w:r>
      <w:r>
        <w:t>yang diampu.</w:t>
      </w:r>
    </w:p>
    <w:p w14:paraId="677E37E6" w14:textId="77777777" w:rsidR="00AB5529" w:rsidRDefault="00AB5529" w:rsidP="00AB5529">
      <w:pPr>
        <w:sectPr w:rsidR="00AB5529">
          <w:pgSz w:w="16840" w:h="11910" w:orient="landscape"/>
          <w:pgMar w:top="1100" w:right="1400" w:bottom="900" w:left="1600" w:header="0" w:footer="716" w:gutter="0"/>
          <w:cols w:space="720"/>
        </w:sectPr>
      </w:pPr>
    </w:p>
    <w:p w14:paraId="70335E99" w14:textId="77777777" w:rsidR="00AB5529" w:rsidRDefault="00AB5529" w:rsidP="00527F1C">
      <w:pPr>
        <w:pStyle w:val="Heading2"/>
      </w:pPr>
      <w:bookmarkStart w:id="9" w:name="_Toc72394253"/>
      <w:r>
        <w:lastRenderedPageBreak/>
        <w:t>Kinerja</w:t>
      </w:r>
      <w:r>
        <w:rPr>
          <w:spacing w:val="-2"/>
        </w:rPr>
        <w:t xml:space="preserve"> </w:t>
      </w:r>
      <w:proofErr w:type="spellStart"/>
      <w:r>
        <w:t>Dosen</w:t>
      </w:r>
      <w:bookmarkEnd w:id="9"/>
      <w:proofErr w:type="spellEnd"/>
    </w:p>
    <w:p w14:paraId="7DC110EF" w14:textId="77777777" w:rsidR="00AB5529" w:rsidRDefault="00AB5529" w:rsidP="00AB5529">
      <w:pPr>
        <w:pStyle w:val="BodyText"/>
        <w:spacing w:before="6"/>
        <w:rPr>
          <w:rFonts w:ascii="Arial"/>
          <w:b/>
          <w:sz w:val="28"/>
        </w:rPr>
      </w:pPr>
    </w:p>
    <w:p w14:paraId="72B39CAE" w14:textId="77777777" w:rsidR="00AB5529" w:rsidRDefault="00AB5529" w:rsidP="00AB5529">
      <w:pPr>
        <w:pStyle w:val="BodyText"/>
        <w:spacing w:line="276" w:lineRule="auto"/>
        <w:ind w:left="334" w:right="258"/>
        <w:jc w:val="both"/>
      </w:pPr>
      <w:r>
        <w:t xml:space="preserve">Tuliskan jumlah judul penelitian </w:t>
      </w:r>
      <w:r>
        <w:rPr>
          <w:vertAlign w:val="superscript"/>
        </w:rPr>
        <w:t>1)</w:t>
      </w:r>
      <w:r>
        <w:t xml:space="preserve"> yang dilaksanakan oleh DTPS pada TS-2 sampai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TS</w:t>
      </w:r>
      <w:r>
        <w:rPr>
          <w:spacing w:val="-2"/>
        </w:rPr>
        <w:t xml:space="preserve"> </w:t>
      </w:r>
      <w:r>
        <w:t>berdasarkan</w:t>
      </w:r>
      <w:r>
        <w:rPr>
          <w:spacing w:val="-5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pembiayaan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ini.</w:t>
      </w:r>
    </w:p>
    <w:p w14:paraId="6F8EA2CA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4E0808A8" w14:textId="77777777" w:rsidR="00AB5529" w:rsidRDefault="00AB5529" w:rsidP="00AB5529">
      <w:pPr>
        <w:pStyle w:val="BodyText"/>
        <w:spacing w:after="38"/>
        <w:ind w:left="334"/>
      </w:pPr>
      <w:r>
        <w:t>Tabel</w:t>
      </w:r>
      <w:r>
        <w:rPr>
          <w:spacing w:val="-3"/>
        </w:rPr>
        <w:t xml:space="preserve"> </w:t>
      </w:r>
      <w:r>
        <w:t>3.b.1) Penelitian</w:t>
      </w:r>
      <w:r>
        <w:rPr>
          <w:spacing w:val="-1"/>
        </w:rPr>
        <w:t xml:space="preserve"> </w:t>
      </w:r>
      <w:r>
        <w:t>DTPS</w:t>
      </w:r>
    </w:p>
    <w:tbl>
      <w:tblPr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402"/>
        <w:gridCol w:w="1133"/>
        <w:gridCol w:w="1136"/>
        <w:gridCol w:w="1133"/>
        <w:gridCol w:w="1135"/>
      </w:tblGrid>
      <w:tr w:rsidR="00AB5529" w14:paraId="7ECE919C" w14:textId="77777777" w:rsidTr="00641E9D">
        <w:trPr>
          <w:trHeight w:val="253"/>
        </w:trPr>
        <w:tc>
          <w:tcPr>
            <w:tcW w:w="569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2540F6D1" w14:textId="77777777" w:rsidR="00AB5529" w:rsidRDefault="00AB5529" w:rsidP="00641E9D">
            <w:pPr>
              <w:pStyle w:val="TableParagraph"/>
              <w:spacing w:before="136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402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484964FA" w14:textId="77777777" w:rsidR="00AB5529" w:rsidRDefault="00AB5529" w:rsidP="00641E9D">
            <w:pPr>
              <w:pStyle w:val="TableParagraph"/>
              <w:spacing w:before="4"/>
              <w:ind w:left="1093" w:right="10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Sumber</w:t>
            </w:r>
          </w:p>
          <w:p w14:paraId="42B39560" w14:textId="77777777" w:rsidR="00AB5529" w:rsidRDefault="00AB5529" w:rsidP="00641E9D">
            <w:pPr>
              <w:pStyle w:val="TableParagraph"/>
              <w:spacing w:before="36"/>
              <w:ind w:left="1093" w:right="10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Pembiayaan</w:t>
            </w:r>
          </w:p>
        </w:tc>
        <w:tc>
          <w:tcPr>
            <w:tcW w:w="3402" w:type="dxa"/>
            <w:gridSpan w:val="3"/>
            <w:shd w:val="clear" w:color="auto" w:fill="CCCCCC"/>
          </w:tcPr>
          <w:p w14:paraId="7E765372" w14:textId="77777777" w:rsidR="00AB5529" w:rsidRDefault="00AB5529" w:rsidP="00641E9D">
            <w:pPr>
              <w:pStyle w:val="TableParagraph"/>
              <w:spacing w:line="229" w:lineRule="exact"/>
              <w:ind w:left="5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Judul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Penelitian</w:t>
            </w:r>
          </w:p>
        </w:tc>
        <w:tc>
          <w:tcPr>
            <w:tcW w:w="1135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1C6C38DF" w14:textId="77777777" w:rsidR="00AB5529" w:rsidRDefault="00AB5529" w:rsidP="00641E9D">
            <w:pPr>
              <w:pStyle w:val="TableParagraph"/>
              <w:spacing w:before="136"/>
              <w:ind w:left="2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</w:tr>
      <w:tr w:rsidR="00AB5529" w14:paraId="5F1AFED2" w14:textId="77777777" w:rsidTr="00641E9D">
        <w:trPr>
          <w:trHeight w:val="255"/>
        </w:trPr>
        <w:tc>
          <w:tcPr>
            <w:tcW w:w="569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55B4FC44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1B3E9A71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bottom w:val="double" w:sz="1" w:space="0" w:color="000000"/>
            </w:tcBorders>
            <w:shd w:val="clear" w:color="auto" w:fill="CCCCCC"/>
          </w:tcPr>
          <w:p w14:paraId="4BB79D71" w14:textId="77777777" w:rsidR="00AB5529" w:rsidRDefault="00AB5529" w:rsidP="00641E9D">
            <w:pPr>
              <w:pStyle w:val="TableParagraph"/>
              <w:spacing w:line="222" w:lineRule="exact"/>
              <w:ind w:left="106" w:right="1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TS-2</w:t>
            </w:r>
          </w:p>
        </w:tc>
        <w:tc>
          <w:tcPr>
            <w:tcW w:w="1136" w:type="dxa"/>
            <w:tcBorders>
              <w:bottom w:val="double" w:sz="1" w:space="0" w:color="000000"/>
            </w:tcBorders>
            <w:shd w:val="clear" w:color="auto" w:fill="CCCCCC"/>
          </w:tcPr>
          <w:p w14:paraId="5E1FE153" w14:textId="77777777" w:rsidR="00AB5529" w:rsidRDefault="00AB5529" w:rsidP="00641E9D">
            <w:pPr>
              <w:pStyle w:val="TableParagraph"/>
              <w:spacing w:line="222" w:lineRule="exact"/>
              <w:ind w:left="241" w:right="2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TS-1</w:t>
            </w:r>
          </w:p>
        </w:tc>
        <w:tc>
          <w:tcPr>
            <w:tcW w:w="1133" w:type="dxa"/>
            <w:tcBorders>
              <w:bottom w:val="double" w:sz="1" w:space="0" w:color="000000"/>
            </w:tcBorders>
            <w:shd w:val="clear" w:color="auto" w:fill="CCCCCC"/>
          </w:tcPr>
          <w:p w14:paraId="08140EDD" w14:textId="77777777" w:rsidR="00AB5529" w:rsidRDefault="00AB5529" w:rsidP="00641E9D">
            <w:pPr>
              <w:pStyle w:val="TableParagraph"/>
              <w:spacing w:line="222" w:lineRule="exact"/>
              <w:ind w:left="4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</w:t>
            </w:r>
          </w:p>
        </w:tc>
        <w:tc>
          <w:tcPr>
            <w:tcW w:w="1135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048AE25F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2F2A4066" w14:textId="77777777" w:rsidTr="00641E9D">
        <w:trPr>
          <w:trHeight w:val="236"/>
        </w:trPr>
        <w:tc>
          <w:tcPr>
            <w:tcW w:w="569" w:type="dxa"/>
            <w:tcBorders>
              <w:top w:val="double" w:sz="1" w:space="0" w:color="000000"/>
            </w:tcBorders>
            <w:shd w:val="clear" w:color="auto" w:fill="CCCCCC"/>
          </w:tcPr>
          <w:p w14:paraId="29AEB3DA" w14:textId="77777777" w:rsidR="00AB5529" w:rsidRDefault="00AB5529" w:rsidP="00641E9D">
            <w:pPr>
              <w:pStyle w:val="TableParagraph"/>
              <w:spacing w:line="206" w:lineRule="exact"/>
              <w:ind w:left="152" w:right="146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3402" w:type="dxa"/>
            <w:tcBorders>
              <w:top w:val="double" w:sz="1" w:space="0" w:color="000000"/>
            </w:tcBorders>
            <w:shd w:val="clear" w:color="auto" w:fill="CCCCCC"/>
          </w:tcPr>
          <w:p w14:paraId="2E368BD0" w14:textId="77777777" w:rsidR="00AB5529" w:rsidRDefault="00AB5529" w:rsidP="00641E9D">
            <w:pPr>
              <w:pStyle w:val="TableParagraph"/>
              <w:spacing w:line="206" w:lineRule="exact"/>
              <w:ind w:left="1093" w:right="1087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7D9E6753" w14:textId="77777777" w:rsidR="00AB5529" w:rsidRDefault="00AB5529" w:rsidP="00641E9D">
            <w:pPr>
              <w:pStyle w:val="TableParagraph"/>
              <w:spacing w:line="206" w:lineRule="exact"/>
              <w:ind w:left="110" w:right="102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36" w:type="dxa"/>
            <w:tcBorders>
              <w:top w:val="double" w:sz="1" w:space="0" w:color="000000"/>
            </w:tcBorders>
            <w:shd w:val="clear" w:color="auto" w:fill="CCCCCC"/>
          </w:tcPr>
          <w:p w14:paraId="40EEE745" w14:textId="77777777" w:rsidR="00AB5529" w:rsidRDefault="00AB5529" w:rsidP="00641E9D">
            <w:pPr>
              <w:pStyle w:val="TableParagraph"/>
              <w:spacing w:line="206" w:lineRule="exact"/>
              <w:ind w:left="245" w:right="241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282B0F52" w14:textId="77777777" w:rsidR="00AB5529" w:rsidRDefault="00AB5529" w:rsidP="00641E9D">
            <w:pPr>
              <w:pStyle w:val="TableParagraph"/>
              <w:spacing w:line="206" w:lineRule="exact"/>
              <w:ind w:left="455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135" w:type="dxa"/>
            <w:tcBorders>
              <w:top w:val="double" w:sz="1" w:space="0" w:color="000000"/>
            </w:tcBorders>
            <w:shd w:val="clear" w:color="auto" w:fill="CCCCCC"/>
          </w:tcPr>
          <w:p w14:paraId="16F77AAF" w14:textId="77777777" w:rsidR="00AB5529" w:rsidRDefault="00AB5529" w:rsidP="00641E9D">
            <w:pPr>
              <w:pStyle w:val="TableParagraph"/>
              <w:spacing w:line="206" w:lineRule="exact"/>
              <w:ind w:left="435" w:right="430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 w:rsidR="00AB5529" w14:paraId="64BED23E" w14:textId="77777777" w:rsidTr="00641E9D">
        <w:trPr>
          <w:trHeight w:val="530"/>
        </w:trPr>
        <w:tc>
          <w:tcPr>
            <w:tcW w:w="569" w:type="dxa"/>
          </w:tcPr>
          <w:p w14:paraId="02F56512" w14:textId="77777777" w:rsidR="00AB5529" w:rsidRDefault="00AB5529" w:rsidP="00641E9D">
            <w:pPr>
              <w:pStyle w:val="TableParagraph"/>
              <w:spacing w:before="13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2" w:type="dxa"/>
          </w:tcPr>
          <w:p w14:paraId="1B33191E" w14:textId="77777777" w:rsidR="00AB5529" w:rsidRDefault="00AB5529" w:rsidP="00AB5529">
            <w:pPr>
              <w:pStyle w:val="TableParagraph"/>
              <w:numPr>
                <w:ilvl w:val="0"/>
                <w:numId w:val="21"/>
              </w:numPr>
              <w:tabs>
                <w:tab w:val="left" w:pos="338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Perguruan Tinggi</w:t>
            </w:r>
          </w:p>
          <w:p w14:paraId="12574282" w14:textId="77777777" w:rsidR="00AB5529" w:rsidRDefault="00AB5529" w:rsidP="00AB5529">
            <w:pPr>
              <w:pStyle w:val="TableParagraph"/>
              <w:numPr>
                <w:ilvl w:val="0"/>
                <w:numId w:val="21"/>
              </w:numPr>
              <w:tabs>
                <w:tab w:val="left" w:pos="338"/>
              </w:tabs>
              <w:spacing w:before="34"/>
              <w:ind w:left="337"/>
              <w:rPr>
                <w:sz w:val="13"/>
              </w:rPr>
            </w:pPr>
            <w:r>
              <w:rPr>
                <w:sz w:val="20"/>
              </w:rPr>
              <w:t>Mandiri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position w:val="6"/>
                <w:sz w:val="13"/>
              </w:rPr>
              <w:t>2)</w:t>
            </w:r>
          </w:p>
        </w:tc>
        <w:tc>
          <w:tcPr>
            <w:tcW w:w="1133" w:type="dxa"/>
          </w:tcPr>
          <w:p w14:paraId="389F3EF5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03F0CA7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1DD53FBB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18FAB357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4E2B6898" w14:textId="77777777" w:rsidTr="00641E9D">
        <w:trPr>
          <w:trHeight w:val="263"/>
        </w:trPr>
        <w:tc>
          <w:tcPr>
            <w:tcW w:w="569" w:type="dxa"/>
          </w:tcPr>
          <w:p w14:paraId="079472DD" w14:textId="77777777" w:rsidR="00AB5529" w:rsidRDefault="00AB5529" w:rsidP="00641E9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2" w:type="dxa"/>
          </w:tcPr>
          <w:p w14:paraId="65072FB2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Lembaga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Negeri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diluar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PT)</w:t>
            </w:r>
          </w:p>
        </w:tc>
        <w:tc>
          <w:tcPr>
            <w:tcW w:w="1133" w:type="dxa"/>
          </w:tcPr>
          <w:p w14:paraId="5FBDAE5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0AD5D79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48BC4DC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7B001B7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411145B" w14:textId="77777777" w:rsidTr="00641E9D">
        <w:trPr>
          <w:trHeight w:val="265"/>
        </w:trPr>
        <w:tc>
          <w:tcPr>
            <w:tcW w:w="569" w:type="dxa"/>
            <w:tcBorders>
              <w:bottom w:val="double" w:sz="1" w:space="0" w:color="000000"/>
            </w:tcBorders>
          </w:tcPr>
          <w:p w14:paraId="7258757E" w14:textId="77777777" w:rsidR="00AB5529" w:rsidRDefault="00AB5529" w:rsidP="00641E9D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2" w:type="dxa"/>
            <w:tcBorders>
              <w:bottom w:val="double" w:sz="1" w:space="0" w:color="000000"/>
            </w:tcBorders>
          </w:tcPr>
          <w:p w14:paraId="46A060A7" w14:textId="77777777" w:rsidR="00AB5529" w:rsidRDefault="00AB5529" w:rsidP="00641E9D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Lembaga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Negeri</w:t>
            </w:r>
          </w:p>
        </w:tc>
        <w:tc>
          <w:tcPr>
            <w:tcW w:w="1133" w:type="dxa"/>
            <w:tcBorders>
              <w:bottom w:val="double" w:sz="1" w:space="0" w:color="000000"/>
            </w:tcBorders>
          </w:tcPr>
          <w:p w14:paraId="11A8C68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bottom w:val="double" w:sz="1" w:space="0" w:color="000000"/>
            </w:tcBorders>
          </w:tcPr>
          <w:p w14:paraId="12D4028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bottom w:val="double" w:sz="1" w:space="0" w:color="000000"/>
            </w:tcBorders>
          </w:tcPr>
          <w:p w14:paraId="6A72C43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bottom w:val="double" w:sz="1" w:space="0" w:color="000000"/>
            </w:tcBorders>
          </w:tcPr>
          <w:p w14:paraId="4FDD9E5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44D176A6" w14:textId="77777777" w:rsidTr="00641E9D">
        <w:trPr>
          <w:trHeight w:val="265"/>
        </w:trPr>
        <w:tc>
          <w:tcPr>
            <w:tcW w:w="3971" w:type="dxa"/>
            <w:gridSpan w:val="2"/>
            <w:tcBorders>
              <w:top w:val="double" w:sz="1" w:space="0" w:color="000000"/>
            </w:tcBorders>
          </w:tcPr>
          <w:p w14:paraId="1E468DE0" w14:textId="77777777" w:rsidR="00AB5529" w:rsidRDefault="00AB5529" w:rsidP="00641E9D">
            <w:pPr>
              <w:pStyle w:val="TableParagraph"/>
              <w:spacing w:line="229" w:lineRule="exact"/>
              <w:ind w:left="1613" w:right="16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1133" w:type="dxa"/>
            <w:tcBorders>
              <w:top w:val="double" w:sz="1" w:space="0" w:color="000000"/>
            </w:tcBorders>
          </w:tcPr>
          <w:p w14:paraId="13BD814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double" w:sz="1" w:space="0" w:color="000000"/>
            </w:tcBorders>
          </w:tcPr>
          <w:p w14:paraId="68161FE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double" w:sz="1" w:space="0" w:color="000000"/>
            </w:tcBorders>
          </w:tcPr>
          <w:p w14:paraId="33D3560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top w:val="double" w:sz="1" w:space="0" w:color="000000"/>
            </w:tcBorders>
          </w:tcPr>
          <w:p w14:paraId="4D976A2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2C19586" w14:textId="77777777" w:rsidR="00AB5529" w:rsidRDefault="00AB5529" w:rsidP="00AB5529">
      <w:pPr>
        <w:pStyle w:val="BodyText"/>
        <w:ind w:left="334"/>
      </w:pPr>
      <w:r>
        <w:t>Keterangan:</w:t>
      </w:r>
    </w:p>
    <w:p w14:paraId="4791F9A4" w14:textId="77777777" w:rsidR="00AB5529" w:rsidRDefault="00AB5529" w:rsidP="00AB5529">
      <w:pPr>
        <w:pStyle w:val="BodyText"/>
        <w:spacing w:before="37" w:line="276" w:lineRule="auto"/>
        <w:ind w:left="475" w:right="1333" w:hanging="140"/>
      </w:pPr>
      <w:r>
        <w:rPr>
          <w:vertAlign w:val="superscript"/>
        </w:rPr>
        <w:t>1)</w:t>
      </w:r>
      <w:r>
        <w:t xml:space="preserve"> Judul dan kegiatan penelitian tercatat di unit pengelola penelitian perguruan</w:t>
      </w:r>
      <w:r>
        <w:rPr>
          <w:spacing w:val="-59"/>
        </w:rPr>
        <w:t xml:space="preserve"> </w:t>
      </w:r>
      <w:r>
        <w:t>tinggi/UPPS.</w:t>
      </w:r>
    </w:p>
    <w:p w14:paraId="4622D8C0" w14:textId="77777777" w:rsidR="00AB5529" w:rsidRDefault="00AB5529" w:rsidP="00AB5529">
      <w:pPr>
        <w:pStyle w:val="BodyText"/>
        <w:spacing w:line="252" w:lineRule="exact"/>
        <w:ind w:left="336"/>
      </w:pPr>
      <w:r>
        <w:rPr>
          <w:spacing w:val="-1"/>
          <w:vertAlign w:val="superscript"/>
        </w:rPr>
        <w:t>2)</w:t>
      </w:r>
      <w:r>
        <w:rPr>
          <w:spacing w:val="-24"/>
        </w:rPr>
        <w:t xml:space="preserve"> </w:t>
      </w:r>
      <w:r>
        <w:rPr>
          <w:spacing w:val="-1"/>
        </w:rPr>
        <w:t>Penelitian</w:t>
      </w:r>
      <w:r>
        <w:t xml:space="preserve"> </w:t>
      </w:r>
      <w:r>
        <w:rPr>
          <w:spacing w:val="-1"/>
        </w:rPr>
        <w:t>dengan</w:t>
      </w:r>
      <w:r>
        <w:t xml:space="preserve"> sumber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dari DTPS.</w:t>
      </w:r>
    </w:p>
    <w:p w14:paraId="41E2253A" w14:textId="77777777" w:rsidR="00AB5529" w:rsidRDefault="00AB5529" w:rsidP="00AB5529">
      <w:pPr>
        <w:pStyle w:val="BodyText"/>
        <w:spacing w:before="8"/>
        <w:rPr>
          <w:sz w:val="28"/>
        </w:rPr>
      </w:pPr>
    </w:p>
    <w:p w14:paraId="1BBAF5FE" w14:textId="77777777" w:rsidR="00AB5529" w:rsidRDefault="00AB5529" w:rsidP="00AB5529">
      <w:pPr>
        <w:pStyle w:val="BodyText"/>
        <w:spacing w:line="276" w:lineRule="auto"/>
        <w:ind w:left="334" w:right="258"/>
        <w:jc w:val="both"/>
      </w:pPr>
      <w:r>
        <w:t>Tuliskan jumlah judul pengabdian kepada masyarakat (</w:t>
      </w:r>
      <w:proofErr w:type="spellStart"/>
      <w:r>
        <w:t>PkM</w:t>
      </w:r>
      <w:proofErr w:type="spellEnd"/>
      <w:r>
        <w:t xml:space="preserve">) </w:t>
      </w:r>
      <w:r>
        <w:rPr>
          <w:vertAlign w:val="superscript"/>
        </w:rPr>
        <w:t>1)</w:t>
      </w:r>
      <w:r>
        <w:t xml:space="preserve"> yang dilaksanakan oleh</w:t>
      </w:r>
      <w:r>
        <w:rPr>
          <w:spacing w:val="1"/>
        </w:rPr>
        <w:t xml:space="preserve"> </w:t>
      </w:r>
      <w:r>
        <w:t>DTPS</w:t>
      </w:r>
      <w:r>
        <w:rPr>
          <w:spacing w:val="-8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TS-2</w:t>
      </w:r>
      <w:r>
        <w:rPr>
          <w:spacing w:val="-8"/>
        </w:rPr>
        <w:t xml:space="preserve"> </w:t>
      </w:r>
      <w:r>
        <w:t>sampai</w:t>
      </w:r>
      <w:r>
        <w:rPr>
          <w:spacing w:val="-10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TS</w:t>
      </w:r>
      <w:r>
        <w:rPr>
          <w:spacing w:val="-8"/>
        </w:rPr>
        <w:t xml:space="preserve"> </w:t>
      </w:r>
      <w:r>
        <w:t>berdasarkan</w:t>
      </w:r>
      <w:r>
        <w:rPr>
          <w:spacing w:val="-11"/>
        </w:rPr>
        <w:t xml:space="preserve"> </w:t>
      </w:r>
      <w:r>
        <w:t>sumber</w:t>
      </w:r>
      <w:r>
        <w:rPr>
          <w:spacing w:val="-9"/>
        </w:rPr>
        <w:t xml:space="preserve"> </w:t>
      </w:r>
      <w:r>
        <w:t>pembiayaan</w:t>
      </w:r>
      <w:r>
        <w:rPr>
          <w:spacing w:val="-10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mengikuti</w:t>
      </w:r>
      <w:r>
        <w:rPr>
          <w:spacing w:val="-59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ini.</w:t>
      </w:r>
    </w:p>
    <w:p w14:paraId="6E7BD588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1FBBAE75" w14:textId="77777777" w:rsidR="00AB5529" w:rsidRDefault="00AB5529" w:rsidP="00AB5529">
      <w:pPr>
        <w:pStyle w:val="BodyText"/>
        <w:spacing w:before="1" w:after="37"/>
        <w:ind w:left="334"/>
      </w:pPr>
      <w:r>
        <w:t>Tabel</w:t>
      </w:r>
      <w:r>
        <w:rPr>
          <w:spacing w:val="-2"/>
        </w:rPr>
        <w:t xml:space="preserve"> </w:t>
      </w:r>
      <w:r>
        <w:t>3.b.2)</w:t>
      </w:r>
      <w:r>
        <w:rPr>
          <w:spacing w:val="1"/>
        </w:rPr>
        <w:t xml:space="preserve"> </w:t>
      </w:r>
      <w:r>
        <w:t>Pengabdian</w:t>
      </w:r>
      <w:r>
        <w:rPr>
          <w:spacing w:val="-4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(</w:t>
      </w:r>
      <w:proofErr w:type="spellStart"/>
      <w:r>
        <w:t>PkM</w:t>
      </w:r>
      <w:proofErr w:type="spellEnd"/>
      <w:r>
        <w:t>) DTPS</w:t>
      </w:r>
    </w:p>
    <w:tbl>
      <w:tblPr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402"/>
        <w:gridCol w:w="1133"/>
        <w:gridCol w:w="1136"/>
        <w:gridCol w:w="1133"/>
        <w:gridCol w:w="1135"/>
      </w:tblGrid>
      <w:tr w:rsidR="00AB5529" w14:paraId="00EB0627" w14:textId="77777777" w:rsidTr="00641E9D">
        <w:trPr>
          <w:trHeight w:val="253"/>
        </w:trPr>
        <w:tc>
          <w:tcPr>
            <w:tcW w:w="569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7E206F47" w14:textId="77777777" w:rsidR="00AB5529" w:rsidRDefault="00AB5529" w:rsidP="00641E9D">
            <w:pPr>
              <w:pStyle w:val="TableParagraph"/>
              <w:spacing w:before="136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402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3D5A0083" w14:textId="77777777" w:rsidR="00AB5529" w:rsidRDefault="00AB5529" w:rsidP="00641E9D">
            <w:pPr>
              <w:pStyle w:val="TableParagraph"/>
              <w:spacing w:before="4"/>
              <w:ind w:left="1093" w:right="10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Sumber</w:t>
            </w:r>
          </w:p>
          <w:p w14:paraId="40D27609" w14:textId="77777777" w:rsidR="00AB5529" w:rsidRDefault="00AB5529" w:rsidP="00641E9D">
            <w:pPr>
              <w:pStyle w:val="TableParagraph"/>
              <w:spacing w:before="34"/>
              <w:ind w:left="1093" w:right="10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Pembiayaan</w:t>
            </w:r>
          </w:p>
        </w:tc>
        <w:tc>
          <w:tcPr>
            <w:tcW w:w="3402" w:type="dxa"/>
            <w:gridSpan w:val="3"/>
            <w:shd w:val="clear" w:color="auto" w:fill="CCCCCC"/>
          </w:tcPr>
          <w:p w14:paraId="650705F1" w14:textId="77777777" w:rsidR="00AB5529" w:rsidRDefault="00AB5529" w:rsidP="00641E9D">
            <w:pPr>
              <w:pStyle w:val="TableParagraph"/>
              <w:spacing w:line="229" w:lineRule="exact"/>
              <w:ind w:left="8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Judul </w:t>
            </w:r>
            <w:proofErr w:type="spellStart"/>
            <w:r>
              <w:rPr>
                <w:rFonts w:ascii="Arial"/>
                <w:b/>
                <w:sz w:val="20"/>
              </w:rPr>
              <w:t>PkM</w:t>
            </w:r>
            <w:proofErr w:type="spellEnd"/>
          </w:p>
        </w:tc>
        <w:tc>
          <w:tcPr>
            <w:tcW w:w="1135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597BE41D" w14:textId="77777777" w:rsidR="00AB5529" w:rsidRDefault="00AB5529" w:rsidP="00641E9D">
            <w:pPr>
              <w:pStyle w:val="TableParagraph"/>
              <w:spacing w:before="136"/>
              <w:ind w:left="2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</w:tr>
      <w:tr w:rsidR="00AB5529" w14:paraId="192103F8" w14:textId="77777777" w:rsidTr="00641E9D">
        <w:trPr>
          <w:trHeight w:val="255"/>
        </w:trPr>
        <w:tc>
          <w:tcPr>
            <w:tcW w:w="569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5357C2EF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68DE3093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bottom w:val="double" w:sz="1" w:space="0" w:color="000000"/>
            </w:tcBorders>
            <w:shd w:val="clear" w:color="auto" w:fill="CCCCCC"/>
          </w:tcPr>
          <w:p w14:paraId="2EFA7655" w14:textId="77777777" w:rsidR="00AB5529" w:rsidRDefault="00AB5529" w:rsidP="00641E9D">
            <w:pPr>
              <w:pStyle w:val="TableParagraph"/>
              <w:spacing w:line="219" w:lineRule="exact"/>
              <w:ind w:left="106" w:right="1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TS-2</w:t>
            </w:r>
          </w:p>
        </w:tc>
        <w:tc>
          <w:tcPr>
            <w:tcW w:w="1136" w:type="dxa"/>
            <w:tcBorders>
              <w:bottom w:val="double" w:sz="1" w:space="0" w:color="000000"/>
            </w:tcBorders>
            <w:shd w:val="clear" w:color="auto" w:fill="CCCCCC"/>
          </w:tcPr>
          <w:p w14:paraId="599A692E" w14:textId="77777777" w:rsidR="00AB5529" w:rsidRDefault="00AB5529" w:rsidP="00641E9D">
            <w:pPr>
              <w:pStyle w:val="TableParagraph"/>
              <w:spacing w:line="219" w:lineRule="exact"/>
              <w:ind w:left="241" w:right="2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TS-1</w:t>
            </w:r>
          </w:p>
        </w:tc>
        <w:tc>
          <w:tcPr>
            <w:tcW w:w="1133" w:type="dxa"/>
            <w:tcBorders>
              <w:bottom w:val="double" w:sz="1" w:space="0" w:color="000000"/>
            </w:tcBorders>
            <w:shd w:val="clear" w:color="auto" w:fill="CCCCCC"/>
          </w:tcPr>
          <w:p w14:paraId="13C1DC6F" w14:textId="77777777" w:rsidR="00AB5529" w:rsidRDefault="00AB5529" w:rsidP="00641E9D">
            <w:pPr>
              <w:pStyle w:val="TableParagraph"/>
              <w:spacing w:line="219" w:lineRule="exact"/>
              <w:ind w:left="4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</w:t>
            </w:r>
          </w:p>
        </w:tc>
        <w:tc>
          <w:tcPr>
            <w:tcW w:w="1135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0F32562F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7A24475B" w14:textId="77777777" w:rsidTr="00641E9D">
        <w:trPr>
          <w:trHeight w:val="236"/>
        </w:trPr>
        <w:tc>
          <w:tcPr>
            <w:tcW w:w="569" w:type="dxa"/>
            <w:tcBorders>
              <w:top w:val="double" w:sz="1" w:space="0" w:color="000000"/>
            </w:tcBorders>
            <w:shd w:val="clear" w:color="auto" w:fill="CCCCCC"/>
          </w:tcPr>
          <w:p w14:paraId="22A21218" w14:textId="77777777" w:rsidR="00AB5529" w:rsidRDefault="00AB5529" w:rsidP="00641E9D">
            <w:pPr>
              <w:pStyle w:val="TableParagraph"/>
              <w:spacing w:line="206" w:lineRule="exact"/>
              <w:ind w:left="152" w:right="146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3402" w:type="dxa"/>
            <w:tcBorders>
              <w:top w:val="double" w:sz="1" w:space="0" w:color="000000"/>
            </w:tcBorders>
            <w:shd w:val="clear" w:color="auto" w:fill="CCCCCC"/>
          </w:tcPr>
          <w:p w14:paraId="3E9CE3C2" w14:textId="77777777" w:rsidR="00AB5529" w:rsidRDefault="00AB5529" w:rsidP="00641E9D">
            <w:pPr>
              <w:pStyle w:val="TableParagraph"/>
              <w:spacing w:line="206" w:lineRule="exact"/>
              <w:ind w:left="1093" w:right="1087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23DA566E" w14:textId="77777777" w:rsidR="00AB5529" w:rsidRDefault="00AB5529" w:rsidP="00641E9D">
            <w:pPr>
              <w:pStyle w:val="TableParagraph"/>
              <w:spacing w:line="206" w:lineRule="exact"/>
              <w:ind w:left="110" w:right="102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36" w:type="dxa"/>
            <w:tcBorders>
              <w:top w:val="double" w:sz="1" w:space="0" w:color="000000"/>
            </w:tcBorders>
            <w:shd w:val="clear" w:color="auto" w:fill="CCCCCC"/>
          </w:tcPr>
          <w:p w14:paraId="0A328258" w14:textId="77777777" w:rsidR="00AB5529" w:rsidRDefault="00AB5529" w:rsidP="00641E9D">
            <w:pPr>
              <w:pStyle w:val="TableParagraph"/>
              <w:spacing w:line="206" w:lineRule="exact"/>
              <w:ind w:left="245" w:right="241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4EBF2F47" w14:textId="77777777" w:rsidR="00AB5529" w:rsidRDefault="00AB5529" w:rsidP="00641E9D">
            <w:pPr>
              <w:pStyle w:val="TableParagraph"/>
              <w:spacing w:line="206" w:lineRule="exact"/>
              <w:ind w:left="455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135" w:type="dxa"/>
            <w:tcBorders>
              <w:top w:val="double" w:sz="1" w:space="0" w:color="000000"/>
            </w:tcBorders>
            <w:shd w:val="clear" w:color="auto" w:fill="CCCCCC"/>
          </w:tcPr>
          <w:p w14:paraId="1785914F" w14:textId="77777777" w:rsidR="00AB5529" w:rsidRDefault="00AB5529" w:rsidP="00641E9D">
            <w:pPr>
              <w:pStyle w:val="TableParagraph"/>
              <w:spacing w:line="206" w:lineRule="exact"/>
              <w:ind w:left="435" w:right="430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 w:rsidR="00AB5529" w14:paraId="738FD483" w14:textId="77777777" w:rsidTr="00641E9D">
        <w:trPr>
          <w:trHeight w:val="530"/>
        </w:trPr>
        <w:tc>
          <w:tcPr>
            <w:tcW w:w="569" w:type="dxa"/>
          </w:tcPr>
          <w:p w14:paraId="5CD26F15" w14:textId="77777777" w:rsidR="00AB5529" w:rsidRDefault="00AB5529" w:rsidP="00641E9D">
            <w:pPr>
              <w:pStyle w:val="TableParagraph"/>
              <w:spacing w:before="13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2" w:type="dxa"/>
          </w:tcPr>
          <w:p w14:paraId="0FFC70BE" w14:textId="77777777" w:rsidR="00AB5529" w:rsidRDefault="00AB5529" w:rsidP="00AB5529">
            <w:pPr>
              <w:pStyle w:val="TableParagraph"/>
              <w:numPr>
                <w:ilvl w:val="0"/>
                <w:numId w:val="20"/>
              </w:numPr>
              <w:tabs>
                <w:tab w:val="left" w:pos="33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Perguruan Tinggi</w:t>
            </w:r>
          </w:p>
          <w:p w14:paraId="627DE304" w14:textId="77777777" w:rsidR="00AB5529" w:rsidRDefault="00AB5529" w:rsidP="00AB5529">
            <w:pPr>
              <w:pStyle w:val="TableParagraph"/>
              <w:numPr>
                <w:ilvl w:val="0"/>
                <w:numId w:val="20"/>
              </w:numPr>
              <w:tabs>
                <w:tab w:val="left" w:pos="338"/>
              </w:tabs>
              <w:spacing w:before="36"/>
              <w:ind w:left="337"/>
              <w:rPr>
                <w:sz w:val="13"/>
              </w:rPr>
            </w:pPr>
            <w:r>
              <w:rPr>
                <w:sz w:val="20"/>
              </w:rPr>
              <w:t>Mandiri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position w:val="6"/>
                <w:sz w:val="13"/>
              </w:rPr>
              <w:t>2)</w:t>
            </w:r>
          </w:p>
        </w:tc>
        <w:tc>
          <w:tcPr>
            <w:tcW w:w="1133" w:type="dxa"/>
          </w:tcPr>
          <w:p w14:paraId="127B00EC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3DF29DD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7355CBBD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3D76044D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211495FB" w14:textId="77777777" w:rsidTr="00641E9D">
        <w:trPr>
          <w:trHeight w:val="263"/>
        </w:trPr>
        <w:tc>
          <w:tcPr>
            <w:tcW w:w="569" w:type="dxa"/>
          </w:tcPr>
          <w:p w14:paraId="6FD89DEC" w14:textId="77777777" w:rsidR="00AB5529" w:rsidRDefault="00AB5529" w:rsidP="00641E9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2" w:type="dxa"/>
          </w:tcPr>
          <w:p w14:paraId="642F5C25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Lembaga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Negeri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diluar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PT)</w:t>
            </w:r>
          </w:p>
        </w:tc>
        <w:tc>
          <w:tcPr>
            <w:tcW w:w="1133" w:type="dxa"/>
          </w:tcPr>
          <w:p w14:paraId="07EEE99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7382DEE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7EAF0AF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1C4513C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115B685A" w14:textId="77777777" w:rsidTr="00641E9D">
        <w:trPr>
          <w:trHeight w:val="265"/>
        </w:trPr>
        <w:tc>
          <w:tcPr>
            <w:tcW w:w="569" w:type="dxa"/>
            <w:tcBorders>
              <w:bottom w:val="double" w:sz="1" w:space="0" w:color="000000"/>
            </w:tcBorders>
          </w:tcPr>
          <w:p w14:paraId="2DCA8C1C" w14:textId="77777777" w:rsidR="00AB5529" w:rsidRDefault="00AB5529" w:rsidP="00641E9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2" w:type="dxa"/>
            <w:tcBorders>
              <w:bottom w:val="double" w:sz="1" w:space="0" w:color="000000"/>
            </w:tcBorders>
          </w:tcPr>
          <w:p w14:paraId="4E6DE46A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Lembaga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Negeri</w:t>
            </w:r>
          </w:p>
        </w:tc>
        <w:tc>
          <w:tcPr>
            <w:tcW w:w="1133" w:type="dxa"/>
            <w:tcBorders>
              <w:bottom w:val="double" w:sz="1" w:space="0" w:color="000000"/>
            </w:tcBorders>
          </w:tcPr>
          <w:p w14:paraId="68E092F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bottom w:val="double" w:sz="1" w:space="0" w:color="000000"/>
            </w:tcBorders>
          </w:tcPr>
          <w:p w14:paraId="0A73137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bottom w:val="double" w:sz="1" w:space="0" w:color="000000"/>
            </w:tcBorders>
          </w:tcPr>
          <w:p w14:paraId="7BBF11E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bottom w:val="double" w:sz="1" w:space="0" w:color="000000"/>
            </w:tcBorders>
          </w:tcPr>
          <w:p w14:paraId="6C1F8C6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3B3C907" w14:textId="77777777" w:rsidTr="00641E9D">
        <w:trPr>
          <w:trHeight w:val="263"/>
        </w:trPr>
        <w:tc>
          <w:tcPr>
            <w:tcW w:w="3971" w:type="dxa"/>
            <w:gridSpan w:val="2"/>
            <w:tcBorders>
              <w:top w:val="double" w:sz="1" w:space="0" w:color="000000"/>
            </w:tcBorders>
          </w:tcPr>
          <w:p w14:paraId="7ABEF911" w14:textId="77777777" w:rsidR="00AB5529" w:rsidRDefault="00AB5529" w:rsidP="00641E9D">
            <w:pPr>
              <w:pStyle w:val="TableParagraph"/>
              <w:spacing w:line="229" w:lineRule="exact"/>
              <w:ind w:left="1613" w:right="16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1133" w:type="dxa"/>
            <w:tcBorders>
              <w:top w:val="double" w:sz="1" w:space="0" w:color="000000"/>
            </w:tcBorders>
          </w:tcPr>
          <w:p w14:paraId="0B66001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double" w:sz="1" w:space="0" w:color="000000"/>
            </w:tcBorders>
          </w:tcPr>
          <w:p w14:paraId="631EDA4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double" w:sz="1" w:space="0" w:color="000000"/>
            </w:tcBorders>
          </w:tcPr>
          <w:p w14:paraId="31A7F6A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top w:val="double" w:sz="1" w:space="0" w:color="000000"/>
            </w:tcBorders>
          </w:tcPr>
          <w:p w14:paraId="13AD8AD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333B523" w14:textId="77777777" w:rsidR="00AB5529" w:rsidRDefault="00AB5529" w:rsidP="00AB5529">
      <w:pPr>
        <w:pStyle w:val="BodyText"/>
        <w:ind w:left="334"/>
      </w:pPr>
      <w:r>
        <w:t>Keterangan:</w:t>
      </w:r>
    </w:p>
    <w:p w14:paraId="11B8BDE9" w14:textId="77777777" w:rsidR="00AB5529" w:rsidRDefault="00AB5529" w:rsidP="00AB5529">
      <w:pPr>
        <w:pStyle w:val="BodyText"/>
        <w:spacing w:before="40"/>
        <w:ind w:left="336"/>
      </w:pPr>
      <w:r>
        <w:rPr>
          <w:vertAlign w:val="superscript"/>
        </w:rPr>
        <w:t>1)</w:t>
      </w:r>
      <w:r>
        <w:rPr>
          <w:spacing w:val="-2"/>
        </w:rPr>
        <w:t xml:space="preserve"> </w:t>
      </w:r>
      <w:r>
        <w:t>Judul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kegiatan</w:t>
      </w:r>
      <w:r>
        <w:rPr>
          <w:spacing w:val="-3"/>
        </w:rPr>
        <w:t xml:space="preserve"> </w:t>
      </w:r>
      <w:proofErr w:type="spellStart"/>
      <w:r>
        <w:t>PkM</w:t>
      </w:r>
      <w:proofErr w:type="spellEnd"/>
      <w:r>
        <w:rPr>
          <w:spacing w:val="-2"/>
        </w:rPr>
        <w:t xml:space="preserve"> </w:t>
      </w:r>
      <w:r>
        <w:t>tercatat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 xml:space="preserve">pengelola </w:t>
      </w:r>
      <w:proofErr w:type="spellStart"/>
      <w:r>
        <w:t>PkM</w:t>
      </w:r>
      <w:proofErr w:type="spellEnd"/>
      <w:r>
        <w:t xml:space="preserve"> perguruan</w:t>
      </w:r>
      <w:r>
        <w:rPr>
          <w:spacing w:val="-4"/>
        </w:rPr>
        <w:t xml:space="preserve"> </w:t>
      </w:r>
      <w:r>
        <w:t>tinggi/UPPS.</w:t>
      </w:r>
    </w:p>
    <w:p w14:paraId="775A3DFA" w14:textId="77777777" w:rsidR="00AB5529" w:rsidRDefault="00AB5529" w:rsidP="00AB5529">
      <w:pPr>
        <w:pStyle w:val="BodyText"/>
        <w:spacing w:before="38"/>
        <w:ind w:left="336"/>
      </w:pPr>
      <w:r>
        <w:rPr>
          <w:vertAlign w:val="superscript"/>
        </w:rPr>
        <w:t>2)</w:t>
      </w:r>
      <w:r>
        <w:rPr>
          <w:spacing w:val="-2"/>
        </w:rPr>
        <w:t xml:space="preserve"> </w:t>
      </w:r>
      <w:proofErr w:type="spellStart"/>
      <w:r>
        <w:t>PkM</w:t>
      </w:r>
      <w:proofErr w:type="spellEnd"/>
      <w:r>
        <w:t xml:space="preserve"> dengan</w:t>
      </w:r>
      <w:r>
        <w:rPr>
          <w:spacing w:val="-3"/>
        </w:rPr>
        <w:t xml:space="preserve"> </w:t>
      </w:r>
      <w:r>
        <w:t>sumber pembiayaan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DTPS.</w:t>
      </w:r>
    </w:p>
    <w:p w14:paraId="5C0891B6" w14:textId="77777777" w:rsidR="00AB5529" w:rsidRDefault="00AB5529" w:rsidP="00AB5529">
      <w:pPr>
        <w:pStyle w:val="BodyText"/>
        <w:spacing w:before="5"/>
        <w:rPr>
          <w:sz w:val="28"/>
        </w:rPr>
      </w:pPr>
    </w:p>
    <w:p w14:paraId="4FCAD08D" w14:textId="77777777" w:rsidR="00AB5529" w:rsidRDefault="00AB5529" w:rsidP="00AB5529">
      <w:pPr>
        <w:pStyle w:val="BodyText"/>
        <w:spacing w:line="276" w:lineRule="auto"/>
        <w:ind w:left="336" w:right="258"/>
        <w:jc w:val="both"/>
      </w:pPr>
      <w:r>
        <w:t>Tuliskan jumlah publikasi ilmiah dengan judul yang relevan dengan bidang program studi</w:t>
      </w:r>
      <w:r>
        <w:rPr>
          <w:spacing w:val="-59"/>
        </w:rPr>
        <w:t xml:space="preserve"> </w:t>
      </w:r>
      <w:r>
        <w:t>yang dihasilkan oleh DTPS dalam 3 tahun terakhir dengan mengikuti format tabel berikut</w:t>
      </w:r>
      <w:r>
        <w:rPr>
          <w:spacing w:val="-59"/>
        </w:rPr>
        <w:t xml:space="preserve"> </w:t>
      </w:r>
      <w:r>
        <w:t>ini.</w:t>
      </w:r>
    </w:p>
    <w:p w14:paraId="32AF9E78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165F34FE" w14:textId="77777777" w:rsidR="00AB5529" w:rsidRDefault="00AB5529" w:rsidP="00AB5529">
      <w:pPr>
        <w:pStyle w:val="BodyText"/>
        <w:spacing w:after="38"/>
        <w:ind w:left="336"/>
      </w:pPr>
      <w:r>
        <w:t>Tabel</w:t>
      </w:r>
      <w:r>
        <w:rPr>
          <w:spacing w:val="-2"/>
        </w:rPr>
        <w:t xml:space="preserve"> </w:t>
      </w:r>
      <w:r>
        <w:t>3.b.3) Publikasi</w:t>
      </w:r>
      <w:r>
        <w:rPr>
          <w:spacing w:val="-4"/>
        </w:rPr>
        <w:t xml:space="preserve"> </w:t>
      </w:r>
      <w:r>
        <w:t>Ilmiah</w:t>
      </w:r>
      <w:r>
        <w:rPr>
          <w:spacing w:val="-1"/>
        </w:rPr>
        <w:t xml:space="preserve"> </w:t>
      </w:r>
      <w:r>
        <w:t>DTPS</w:t>
      </w:r>
    </w:p>
    <w:tbl>
      <w:tblPr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829"/>
        <w:gridCol w:w="991"/>
        <w:gridCol w:w="992"/>
        <w:gridCol w:w="994"/>
        <w:gridCol w:w="1134"/>
      </w:tblGrid>
      <w:tr w:rsidR="00AB5529" w14:paraId="454304D0" w14:textId="77777777" w:rsidTr="00641E9D">
        <w:trPr>
          <w:trHeight w:val="229"/>
        </w:trPr>
        <w:tc>
          <w:tcPr>
            <w:tcW w:w="708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5D80AE1E" w14:textId="77777777" w:rsidR="00AB5529" w:rsidRDefault="00AB5529" w:rsidP="00641E9D">
            <w:pPr>
              <w:pStyle w:val="TableParagraph"/>
              <w:spacing w:before="123"/>
              <w:ind w:left="2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3829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2CA4976E" w14:textId="77777777" w:rsidR="00AB5529" w:rsidRDefault="00AB5529" w:rsidP="00641E9D">
            <w:pPr>
              <w:pStyle w:val="TableParagraph"/>
              <w:spacing w:before="123"/>
              <w:ind w:left="12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Media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Publikasi</w:t>
            </w:r>
          </w:p>
        </w:tc>
        <w:tc>
          <w:tcPr>
            <w:tcW w:w="2977" w:type="dxa"/>
            <w:gridSpan w:val="3"/>
            <w:shd w:val="clear" w:color="auto" w:fill="CCCCCC"/>
          </w:tcPr>
          <w:p w14:paraId="41522B55" w14:textId="77777777" w:rsidR="00AB5529" w:rsidRDefault="00AB5529" w:rsidP="00641E9D">
            <w:pPr>
              <w:pStyle w:val="TableParagraph"/>
              <w:spacing w:before="1"/>
              <w:ind w:left="9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Judul</w:t>
            </w:r>
          </w:p>
        </w:tc>
        <w:tc>
          <w:tcPr>
            <w:tcW w:w="1134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08552397" w14:textId="77777777" w:rsidR="00AB5529" w:rsidRDefault="00AB5529" w:rsidP="00641E9D">
            <w:pPr>
              <w:pStyle w:val="TableParagraph"/>
              <w:spacing w:before="123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</w:p>
        </w:tc>
      </w:tr>
      <w:tr w:rsidR="00AB5529" w14:paraId="7E1E71F0" w14:textId="77777777" w:rsidTr="00641E9D">
        <w:trPr>
          <w:trHeight w:val="226"/>
        </w:trPr>
        <w:tc>
          <w:tcPr>
            <w:tcW w:w="708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371C78CE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5A533720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bottom w:val="double" w:sz="1" w:space="0" w:color="000000"/>
            </w:tcBorders>
            <w:shd w:val="clear" w:color="auto" w:fill="CCCCCC"/>
          </w:tcPr>
          <w:p w14:paraId="45769A9F" w14:textId="77777777" w:rsidR="00AB5529" w:rsidRDefault="00AB5529" w:rsidP="00641E9D">
            <w:pPr>
              <w:pStyle w:val="TableParagraph"/>
              <w:spacing w:line="196" w:lineRule="exact"/>
              <w:ind w:left="70" w:right="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TS-2</w:t>
            </w:r>
          </w:p>
        </w:tc>
        <w:tc>
          <w:tcPr>
            <w:tcW w:w="992" w:type="dxa"/>
            <w:tcBorders>
              <w:bottom w:val="double" w:sz="1" w:space="0" w:color="000000"/>
            </w:tcBorders>
            <w:shd w:val="clear" w:color="auto" w:fill="CCCCCC"/>
          </w:tcPr>
          <w:p w14:paraId="721690FD" w14:textId="77777777" w:rsidR="00AB5529" w:rsidRDefault="00AB5529" w:rsidP="00641E9D">
            <w:pPr>
              <w:pStyle w:val="TableParagraph"/>
              <w:spacing w:line="196" w:lineRule="exact"/>
              <w:ind w:left="67" w:right="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TS-1</w:t>
            </w:r>
          </w:p>
        </w:tc>
        <w:tc>
          <w:tcPr>
            <w:tcW w:w="994" w:type="dxa"/>
            <w:tcBorders>
              <w:bottom w:val="double" w:sz="1" w:space="0" w:color="000000"/>
            </w:tcBorders>
            <w:shd w:val="clear" w:color="auto" w:fill="CCCCCC"/>
          </w:tcPr>
          <w:p w14:paraId="66C521D5" w14:textId="77777777" w:rsidR="00AB5529" w:rsidRDefault="00AB5529" w:rsidP="00641E9D">
            <w:pPr>
              <w:pStyle w:val="TableParagraph"/>
              <w:spacing w:line="196" w:lineRule="exact"/>
              <w:ind w:left="173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</w:t>
            </w:r>
          </w:p>
        </w:tc>
        <w:tc>
          <w:tcPr>
            <w:tcW w:w="1134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33AFE62F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062122E1" w14:textId="77777777" w:rsidTr="00641E9D">
        <w:trPr>
          <w:trHeight w:val="213"/>
        </w:trPr>
        <w:tc>
          <w:tcPr>
            <w:tcW w:w="708" w:type="dxa"/>
            <w:tcBorders>
              <w:top w:val="double" w:sz="1" w:space="0" w:color="000000"/>
            </w:tcBorders>
            <w:shd w:val="clear" w:color="auto" w:fill="CCCCCC"/>
          </w:tcPr>
          <w:p w14:paraId="7105EE5C" w14:textId="77777777" w:rsidR="00AB5529" w:rsidRDefault="00AB5529" w:rsidP="00641E9D"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829" w:type="dxa"/>
            <w:tcBorders>
              <w:top w:val="double" w:sz="1" w:space="0" w:color="000000"/>
            </w:tcBorders>
            <w:shd w:val="clear" w:color="auto" w:fill="CCCCCC"/>
          </w:tcPr>
          <w:p w14:paraId="0B96281A" w14:textId="77777777" w:rsidR="00AB5529" w:rsidRDefault="00AB5529" w:rsidP="00641E9D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1" w:type="dxa"/>
            <w:tcBorders>
              <w:top w:val="double" w:sz="1" w:space="0" w:color="000000"/>
            </w:tcBorders>
            <w:shd w:val="clear" w:color="auto" w:fill="CCCCCC"/>
          </w:tcPr>
          <w:p w14:paraId="1A8D177C" w14:textId="77777777" w:rsidR="00AB5529" w:rsidRDefault="00AB5529" w:rsidP="00641E9D"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92" w:type="dxa"/>
            <w:tcBorders>
              <w:top w:val="double" w:sz="1" w:space="0" w:color="000000"/>
            </w:tcBorders>
            <w:shd w:val="clear" w:color="auto" w:fill="CCCCCC"/>
          </w:tcPr>
          <w:p w14:paraId="31CA9FB4" w14:textId="77777777" w:rsidR="00AB5529" w:rsidRDefault="00AB5529" w:rsidP="00641E9D"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94" w:type="dxa"/>
            <w:tcBorders>
              <w:top w:val="double" w:sz="1" w:space="0" w:color="000000"/>
            </w:tcBorders>
            <w:shd w:val="clear" w:color="auto" w:fill="CCCCCC"/>
          </w:tcPr>
          <w:p w14:paraId="455D83F2" w14:textId="77777777" w:rsidR="00AB5529" w:rsidRDefault="00AB5529" w:rsidP="00641E9D"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34" w:type="dxa"/>
            <w:tcBorders>
              <w:top w:val="double" w:sz="1" w:space="0" w:color="000000"/>
            </w:tcBorders>
            <w:shd w:val="clear" w:color="auto" w:fill="CCCCCC"/>
          </w:tcPr>
          <w:p w14:paraId="2F9BC6AA" w14:textId="77777777" w:rsidR="00AB5529" w:rsidRDefault="00AB5529" w:rsidP="00641E9D">
            <w:pPr>
              <w:pStyle w:val="TableParagraph"/>
              <w:spacing w:before="3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AB5529" w14:paraId="344DD38F" w14:textId="77777777" w:rsidTr="00641E9D">
        <w:trPr>
          <w:trHeight w:val="263"/>
        </w:trPr>
        <w:tc>
          <w:tcPr>
            <w:tcW w:w="708" w:type="dxa"/>
          </w:tcPr>
          <w:p w14:paraId="4043D147" w14:textId="77777777" w:rsidR="00AB5529" w:rsidRDefault="00AB5529" w:rsidP="00641E9D">
            <w:pPr>
              <w:pStyle w:val="TableParagraph"/>
              <w:spacing w:line="22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829" w:type="dxa"/>
          </w:tcPr>
          <w:p w14:paraId="04C06BD6" w14:textId="77777777" w:rsidR="00AB5529" w:rsidRDefault="00AB5529" w:rsidP="00641E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Jurnal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terakreditasi</w:t>
            </w:r>
          </w:p>
        </w:tc>
        <w:tc>
          <w:tcPr>
            <w:tcW w:w="991" w:type="dxa"/>
          </w:tcPr>
          <w:p w14:paraId="64F5987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3CE67E5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7188E40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BA000D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12A7E29D" w14:textId="77777777" w:rsidTr="00641E9D">
        <w:trPr>
          <w:trHeight w:val="263"/>
        </w:trPr>
        <w:tc>
          <w:tcPr>
            <w:tcW w:w="708" w:type="dxa"/>
          </w:tcPr>
          <w:p w14:paraId="28B9F469" w14:textId="77777777" w:rsidR="00AB5529" w:rsidRDefault="00AB5529" w:rsidP="00641E9D">
            <w:pPr>
              <w:pStyle w:val="TableParagraph"/>
              <w:spacing w:line="22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829" w:type="dxa"/>
          </w:tcPr>
          <w:p w14:paraId="00E2235C" w14:textId="77777777" w:rsidR="00AB5529" w:rsidRDefault="00AB5529" w:rsidP="00641E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Jurnal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terakreditasi</w:t>
            </w:r>
          </w:p>
        </w:tc>
        <w:tc>
          <w:tcPr>
            <w:tcW w:w="991" w:type="dxa"/>
          </w:tcPr>
          <w:p w14:paraId="7E73314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243634C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4E92ABE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BD983F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887B555" w14:textId="77777777" w:rsidTr="00641E9D">
        <w:trPr>
          <w:trHeight w:val="266"/>
        </w:trPr>
        <w:tc>
          <w:tcPr>
            <w:tcW w:w="708" w:type="dxa"/>
          </w:tcPr>
          <w:p w14:paraId="4DAD52B6" w14:textId="77777777" w:rsidR="00AB5529" w:rsidRDefault="00AB5529" w:rsidP="00641E9D">
            <w:pPr>
              <w:pStyle w:val="TableParagraph"/>
              <w:spacing w:before="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829" w:type="dxa"/>
          </w:tcPr>
          <w:p w14:paraId="0D4AFA5E" w14:textId="77777777" w:rsidR="00AB5529" w:rsidRDefault="00AB5529" w:rsidP="00641E9D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Jurnal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internasional</w:t>
            </w:r>
          </w:p>
        </w:tc>
        <w:tc>
          <w:tcPr>
            <w:tcW w:w="991" w:type="dxa"/>
          </w:tcPr>
          <w:p w14:paraId="1073B15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4167B54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42A2D1C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B57208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9445312" w14:textId="77777777" w:rsidR="00AB5529" w:rsidRDefault="00AB5529" w:rsidP="00AB5529">
      <w:pPr>
        <w:rPr>
          <w:rFonts w:ascii="Times New Roman"/>
          <w:sz w:val="18"/>
        </w:rPr>
        <w:sectPr w:rsidR="00AB5529">
          <w:footerReference w:type="default" r:id="rId15"/>
          <w:pgSz w:w="11910" w:h="16840"/>
          <w:pgMar w:top="1580" w:right="980" w:bottom="900" w:left="1680" w:header="0" w:footer="714" w:gutter="0"/>
          <w:cols w:space="720"/>
        </w:sectPr>
      </w:pPr>
    </w:p>
    <w:p w14:paraId="7D33C788" w14:textId="77777777" w:rsidR="00AB5529" w:rsidRDefault="00AB5529" w:rsidP="00AB5529">
      <w:pPr>
        <w:pStyle w:val="BodyText"/>
        <w:spacing w:before="4" w:after="1"/>
        <w:rPr>
          <w:sz w:val="9"/>
        </w:rPr>
      </w:pPr>
    </w:p>
    <w:tbl>
      <w:tblPr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829"/>
        <w:gridCol w:w="991"/>
        <w:gridCol w:w="992"/>
        <w:gridCol w:w="994"/>
        <w:gridCol w:w="1134"/>
      </w:tblGrid>
      <w:tr w:rsidR="00AB5529" w14:paraId="61A2DFD7" w14:textId="77777777" w:rsidTr="00641E9D">
        <w:trPr>
          <w:trHeight w:val="227"/>
        </w:trPr>
        <w:tc>
          <w:tcPr>
            <w:tcW w:w="708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467A9F1F" w14:textId="77777777" w:rsidR="00AB5529" w:rsidRDefault="00AB5529" w:rsidP="00641E9D">
            <w:pPr>
              <w:pStyle w:val="TableParagraph"/>
              <w:spacing w:before="123"/>
              <w:ind w:left="2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3829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693745B2" w14:textId="77777777" w:rsidR="00AB5529" w:rsidRDefault="00AB5529" w:rsidP="00641E9D">
            <w:pPr>
              <w:pStyle w:val="TableParagraph"/>
              <w:spacing w:before="123"/>
              <w:ind w:left="12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Media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Publikasi</w:t>
            </w:r>
          </w:p>
        </w:tc>
        <w:tc>
          <w:tcPr>
            <w:tcW w:w="2977" w:type="dxa"/>
            <w:gridSpan w:val="3"/>
            <w:shd w:val="clear" w:color="auto" w:fill="CCCCCC"/>
          </w:tcPr>
          <w:p w14:paraId="0879AAEA" w14:textId="77777777" w:rsidR="00AB5529" w:rsidRDefault="00AB5529" w:rsidP="00641E9D">
            <w:pPr>
              <w:pStyle w:val="TableParagraph"/>
              <w:spacing w:line="206" w:lineRule="exact"/>
              <w:ind w:left="9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Judul</w:t>
            </w:r>
          </w:p>
        </w:tc>
        <w:tc>
          <w:tcPr>
            <w:tcW w:w="1134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3E9E800A" w14:textId="77777777" w:rsidR="00AB5529" w:rsidRDefault="00AB5529" w:rsidP="00641E9D">
            <w:pPr>
              <w:pStyle w:val="TableParagraph"/>
              <w:spacing w:before="123"/>
              <w:ind w:left="2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</w:p>
        </w:tc>
      </w:tr>
      <w:tr w:rsidR="00AB5529" w14:paraId="18AF7FE4" w14:textId="77777777" w:rsidTr="00641E9D">
        <w:trPr>
          <w:trHeight w:val="226"/>
        </w:trPr>
        <w:tc>
          <w:tcPr>
            <w:tcW w:w="708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40721DA3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74E7CA95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bottom w:val="double" w:sz="1" w:space="0" w:color="000000"/>
            </w:tcBorders>
            <w:shd w:val="clear" w:color="auto" w:fill="CCCCCC"/>
          </w:tcPr>
          <w:p w14:paraId="7B53A432" w14:textId="77777777" w:rsidR="00AB5529" w:rsidRDefault="00AB5529" w:rsidP="00641E9D">
            <w:pPr>
              <w:pStyle w:val="TableParagraph"/>
              <w:spacing w:line="196" w:lineRule="exact"/>
              <w:ind w:left="70" w:right="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TS-2</w:t>
            </w:r>
          </w:p>
        </w:tc>
        <w:tc>
          <w:tcPr>
            <w:tcW w:w="992" w:type="dxa"/>
            <w:tcBorders>
              <w:bottom w:val="double" w:sz="1" w:space="0" w:color="000000"/>
            </w:tcBorders>
            <w:shd w:val="clear" w:color="auto" w:fill="CCCCCC"/>
          </w:tcPr>
          <w:p w14:paraId="52CF0BEC" w14:textId="77777777" w:rsidR="00AB5529" w:rsidRDefault="00AB5529" w:rsidP="00641E9D">
            <w:pPr>
              <w:pStyle w:val="TableParagraph"/>
              <w:spacing w:line="196" w:lineRule="exact"/>
              <w:ind w:left="67" w:right="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TS-1</w:t>
            </w:r>
          </w:p>
        </w:tc>
        <w:tc>
          <w:tcPr>
            <w:tcW w:w="994" w:type="dxa"/>
            <w:tcBorders>
              <w:bottom w:val="double" w:sz="1" w:space="0" w:color="000000"/>
            </w:tcBorders>
            <w:shd w:val="clear" w:color="auto" w:fill="CCCCCC"/>
          </w:tcPr>
          <w:p w14:paraId="6C093D04" w14:textId="77777777" w:rsidR="00AB5529" w:rsidRDefault="00AB5529" w:rsidP="00641E9D">
            <w:pPr>
              <w:pStyle w:val="TableParagraph"/>
              <w:spacing w:line="196" w:lineRule="exact"/>
              <w:ind w:left="173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</w:t>
            </w:r>
          </w:p>
        </w:tc>
        <w:tc>
          <w:tcPr>
            <w:tcW w:w="1134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3976ABF4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746CF356" w14:textId="77777777" w:rsidTr="00641E9D">
        <w:trPr>
          <w:trHeight w:val="212"/>
        </w:trPr>
        <w:tc>
          <w:tcPr>
            <w:tcW w:w="708" w:type="dxa"/>
            <w:tcBorders>
              <w:top w:val="double" w:sz="1" w:space="0" w:color="000000"/>
            </w:tcBorders>
            <w:shd w:val="clear" w:color="auto" w:fill="CCCCCC"/>
          </w:tcPr>
          <w:p w14:paraId="1FCA15E9" w14:textId="77777777" w:rsidR="00AB5529" w:rsidRDefault="00AB5529" w:rsidP="00641E9D">
            <w:pPr>
              <w:pStyle w:val="TableParagraph"/>
              <w:spacing w:before="3"/>
              <w:ind w:right="29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829" w:type="dxa"/>
            <w:tcBorders>
              <w:top w:val="double" w:sz="1" w:space="0" w:color="000000"/>
            </w:tcBorders>
            <w:shd w:val="clear" w:color="auto" w:fill="CCCCCC"/>
          </w:tcPr>
          <w:p w14:paraId="26B75B72" w14:textId="77777777" w:rsidR="00AB5529" w:rsidRDefault="00AB5529" w:rsidP="00641E9D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1" w:type="dxa"/>
            <w:tcBorders>
              <w:top w:val="double" w:sz="1" w:space="0" w:color="000000"/>
            </w:tcBorders>
            <w:shd w:val="clear" w:color="auto" w:fill="CCCCCC"/>
          </w:tcPr>
          <w:p w14:paraId="633BE90C" w14:textId="77777777" w:rsidR="00AB5529" w:rsidRDefault="00AB5529" w:rsidP="00641E9D"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92" w:type="dxa"/>
            <w:tcBorders>
              <w:top w:val="double" w:sz="1" w:space="0" w:color="000000"/>
            </w:tcBorders>
            <w:shd w:val="clear" w:color="auto" w:fill="CCCCCC"/>
          </w:tcPr>
          <w:p w14:paraId="0C6859E3" w14:textId="77777777" w:rsidR="00AB5529" w:rsidRDefault="00AB5529" w:rsidP="00641E9D"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94" w:type="dxa"/>
            <w:tcBorders>
              <w:top w:val="double" w:sz="1" w:space="0" w:color="000000"/>
            </w:tcBorders>
            <w:shd w:val="clear" w:color="auto" w:fill="CCCCCC"/>
          </w:tcPr>
          <w:p w14:paraId="1A4D1BDB" w14:textId="77777777" w:rsidR="00AB5529" w:rsidRDefault="00AB5529" w:rsidP="00641E9D"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34" w:type="dxa"/>
            <w:tcBorders>
              <w:top w:val="double" w:sz="1" w:space="0" w:color="000000"/>
            </w:tcBorders>
            <w:shd w:val="clear" w:color="auto" w:fill="CCCCCC"/>
          </w:tcPr>
          <w:p w14:paraId="1B32517D" w14:textId="77777777" w:rsidR="00AB5529" w:rsidRDefault="00AB5529" w:rsidP="00641E9D">
            <w:pPr>
              <w:pStyle w:val="TableParagraph"/>
              <w:spacing w:before="3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AB5529" w14:paraId="60629445" w14:textId="77777777" w:rsidTr="00641E9D">
        <w:trPr>
          <w:trHeight w:val="263"/>
        </w:trPr>
        <w:tc>
          <w:tcPr>
            <w:tcW w:w="708" w:type="dxa"/>
          </w:tcPr>
          <w:p w14:paraId="12C01CA9" w14:textId="77777777" w:rsidR="00AB5529" w:rsidRDefault="00AB5529" w:rsidP="00641E9D">
            <w:pPr>
              <w:pStyle w:val="TableParagraph"/>
              <w:spacing w:line="229" w:lineRule="exact"/>
              <w:ind w:right="2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829" w:type="dxa"/>
          </w:tcPr>
          <w:p w14:paraId="6F1840F4" w14:textId="77777777" w:rsidR="00AB5529" w:rsidRDefault="00AB5529" w:rsidP="00641E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Jurnal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internasional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bereputasi</w:t>
            </w:r>
          </w:p>
        </w:tc>
        <w:tc>
          <w:tcPr>
            <w:tcW w:w="991" w:type="dxa"/>
          </w:tcPr>
          <w:p w14:paraId="1080CE6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3879E48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374217D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D988CE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0928144" w14:textId="77777777" w:rsidTr="00641E9D">
        <w:trPr>
          <w:trHeight w:val="265"/>
        </w:trPr>
        <w:tc>
          <w:tcPr>
            <w:tcW w:w="708" w:type="dxa"/>
          </w:tcPr>
          <w:p w14:paraId="40DEFBCD" w14:textId="77777777" w:rsidR="00AB5529" w:rsidRDefault="00AB5529" w:rsidP="00641E9D">
            <w:pPr>
              <w:pStyle w:val="TableParagraph"/>
              <w:spacing w:before="2"/>
              <w:ind w:right="2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829" w:type="dxa"/>
          </w:tcPr>
          <w:p w14:paraId="456EAE0E" w14:textId="77777777" w:rsidR="00AB5529" w:rsidRDefault="00AB5529" w:rsidP="00641E9D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wilayah/lokal/perguruan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</w:p>
        </w:tc>
        <w:tc>
          <w:tcPr>
            <w:tcW w:w="991" w:type="dxa"/>
          </w:tcPr>
          <w:p w14:paraId="42182CF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348216C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7DB0FE0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A0F1B2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61FCF30D" w14:textId="77777777" w:rsidTr="00641E9D">
        <w:trPr>
          <w:trHeight w:val="263"/>
        </w:trPr>
        <w:tc>
          <w:tcPr>
            <w:tcW w:w="708" w:type="dxa"/>
          </w:tcPr>
          <w:p w14:paraId="0F75C11B" w14:textId="77777777" w:rsidR="00AB5529" w:rsidRDefault="00AB5529" w:rsidP="00641E9D">
            <w:pPr>
              <w:pStyle w:val="TableParagraph"/>
              <w:spacing w:line="229" w:lineRule="exact"/>
              <w:ind w:right="2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829" w:type="dxa"/>
          </w:tcPr>
          <w:p w14:paraId="337DF384" w14:textId="77777777" w:rsidR="00AB5529" w:rsidRDefault="00AB5529" w:rsidP="00641E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nasional</w:t>
            </w:r>
          </w:p>
        </w:tc>
        <w:tc>
          <w:tcPr>
            <w:tcW w:w="991" w:type="dxa"/>
          </w:tcPr>
          <w:p w14:paraId="01F3D19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01BCDD7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45882E1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45D7FC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605C9F5D" w14:textId="77777777" w:rsidTr="00641E9D">
        <w:trPr>
          <w:trHeight w:val="266"/>
        </w:trPr>
        <w:tc>
          <w:tcPr>
            <w:tcW w:w="708" w:type="dxa"/>
          </w:tcPr>
          <w:p w14:paraId="4005252C" w14:textId="77777777" w:rsidR="00AB5529" w:rsidRDefault="00AB5529" w:rsidP="00641E9D">
            <w:pPr>
              <w:pStyle w:val="TableParagraph"/>
              <w:spacing w:line="229" w:lineRule="exact"/>
              <w:ind w:right="2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829" w:type="dxa"/>
          </w:tcPr>
          <w:p w14:paraId="206FCE98" w14:textId="77777777" w:rsidR="00AB5529" w:rsidRDefault="00AB5529" w:rsidP="00641E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internasional</w:t>
            </w:r>
          </w:p>
        </w:tc>
        <w:tc>
          <w:tcPr>
            <w:tcW w:w="991" w:type="dxa"/>
          </w:tcPr>
          <w:p w14:paraId="7C556D3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744CBD0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3EFDEB0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E2F1C4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717F8B3A" w14:textId="77777777" w:rsidTr="00641E9D">
        <w:trPr>
          <w:trHeight w:val="263"/>
        </w:trPr>
        <w:tc>
          <w:tcPr>
            <w:tcW w:w="708" w:type="dxa"/>
          </w:tcPr>
          <w:p w14:paraId="5C5AAF3D" w14:textId="77777777" w:rsidR="00AB5529" w:rsidRDefault="00AB5529" w:rsidP="00641E9D">
            <w:pPr>
              <w:pStyle w:val="TableParagraph"/>
              <w:spacing w:line="229" w:lineRule="exact"/>
              <w:ind w:right="2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829" w:type="dxa"/>
          </w:tcPr>
          <w:p w14:paraId="1E01AC0D" w14:textId="77777777" w:rsidR="00AB5529" w:rsidRDefault="00AB5529" w:rsidP="00641E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massa wilayah</w:t>
            </w:r>
          </w:p>
        </w:tc>
        <w:tc>
          <w:tcPr>
            <w:tcW w:w="991" w:type="dxa"/>
          </w:tcPr>
          <w:p w14:paraId="41322FF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3D67B86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4F1A29C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9C263E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6BA355E9" w14:textId="77777777" w:rsidTr="00641E9D">
        <w:trPr>
          <w:trHeight w:val="263"/>
        </w:trPr>
        <w:tc>
          <w:tcPr>
            <w:tcW w:w="708" w:type="dxa"/>
          </w:tcPr>
          <w:p w14:paraId="450D2901" w14:textId="77777777" w:rsidR="00AB5529" w:rsidRDefault="00AB5529" w:rsidP="00641E9D">
            <w:pPr>
              <w:pStyle w:val="TableParagraph"/>
              <w:spacing w:line="229" w:lineRule="exact"/>
              <w:ind w:right="2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829" w:type="dxa"/>
          </w:tcPr>
          <w:p w14:paraId="24EAEBCC" w14:textId="77777777" w:rsidR="00AB5529" w:rsidRDefault="00AB5529" w:rsidP="00641E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massa nasional</w:t>
            </w:r>
          </w:p>
        </w:tc>
        <w:tc>
          <w:tcPr>
            <w:tcW w:w="991" w:type="dxa"/>
          </w:tcPr>
          <w:p w14:paraId="6364C22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2B7A4D1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14:paraId="0DEBE77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E1B62A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826B1A0" w14:textId="77777777" w:rsidTr="00641E9D">
        <w:trPr>
          <w:trHeight w:val="265"/>
        </w:trPr>
        <w:tc>
          <w:tcPr>
            <w:tcW w:w="708" w:type="dxa"/>
            <w:tcBorders>
              <w:bottom w:val="double" w:sz="1" w:space="0" w:color="000000"/>
            </w:tcBorders>
          </w:tcPr>
          <w:p w14:paraId="7423B7EA" w14:textId="77777777" w:rsidR="00AB5529" w:rsidRDefault="00AB5529" w:rsidP="00641E9D">
            <w:pPr>
              <w:pStyle w:val="TableParagraph"/>
              <w:spacing w:line="229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829" w:type="dxa"/>
            <w:tcBorders>
              <w:bottom w:val="double" w:sz="1" w:space="0" w:color="000000"/>
            </w:tcBorders>
          </w:tcPr>
          <w:p w14:paraId="195377FB" w14:textId="77777777" w:rsidR="00AB5529" w:rsidRDefault="00AB5529" w:rsidP="00641E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internasional</w:t>
            </w:r>
          </w:p>
        </w:tc>
        <w:tc>
          <w:tcPr>
            <w:tcW w:w="991" w:type="dxa"/>
            <w:tcBorders>
              <w:bottom w:val="double" w:sz="1" w:space="0" w:color="000000"/>
            </w:tcBorders>
          </w:tcPr>
          <w:p w14:paraId="322EA84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42FAB2A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bottom w:val="double" w:sz="1" w:space="0" w:color="000000"/>
            </w:tcBorders>
          </w:tcPr>
          <w:p w14:paraId="26A4FBC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bottom w:val="double" w:sz="1" w:space="0" w:color="000000"/>
            </w:tcBorders>
          </w:tcPr>
          <w:p w14:paraId="225CAB5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A42CE7F" w14:textId="77777777" w:rsidTr="00641E9D">
        <w:trPr>
          <w:trHeight w:val="266"/>
        </w:trPr>
        <w:tc>
          <w:tcPr>
            <w:tcW w:w="4537" w:type="dxa"/>
            <w:gridSpan w:val="2"/>
            <w:tcBorders>
              <w:top w:val="double" w:sz="1" w:space="0" w:color="000000"/>
            </w:tcBorders>
          </w:tcPr>
          <w:p w14:paraId="5F7932B8" w14:textId="77777777" w:rsidR="00AB5529" w:rsidRDefault="00AB5529" w:rsidP="00641E9D">
            <w:pPr>
              <w:pStyle w:val="TableParagraph"/>
              <w:spacing w:line="229" w:lineRule="exact"/>
              <w:ind w:left="1894" w:right="18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991" w:type="dxa"/>
            <w:tcBorders>
              <w:top w:val="double" w:sz="1" w:space="0" w:color="000000"/>
            </w:tcBorders>
          </w:tcPr>
          <w:p w14:paraId="479BB6C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3BBED1E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double" w:sz="1" w:space="0" w:color="000000"/>
            </w:tcBorders>
          </w:tcPr>
          <w:p w14:paraId="2287187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double" w:sz="1" w:space="0" w:color="000000"/>
            </w:tcBorders>
          </w:tcPr>
          <w:p w14:paraId="33C2FBC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F8D4F9" w14:textId="77777777" w:rsidR="00AB5529" w:rsidRDefault="00AB5529" w:rsidP="00AB5529">
      <w:pPr>
        <w:pStyle w:val="BodyText"/>
        <w:spacing w:before="1"/>
        <w:rPr>
          <w:sz w:val="17"/>
        </w:rPr>
      </w:pPr>
    </w:p>
    <w:p w14:paraId="180F3172" w14:textId="77777777" w:rsidR="00AB5529" w:rsidRDefault="00AB5529" w:rsidP="00AB5529">
      <w:pPr>
        <w:pStyle w:val="BodyText"/>
        <w:spacing w:before="94" w:line="276" w:lineRule="auto"/>
        <w:ind w:left="336" w:right="258"/>
        <w:jc w:val="both"/>
      </w:pPr>
      <w:r>
        <w:t xml:space="preserve">Tuliskan judul artikel karya ilmiah DTPS yang </w:t>
      </w:r>
      <w:proofErr w:type="spellStart"/>
      <w:r>
        <w:t>disitasi</w:t>
      </w:r>
      <w:proofErr w:type="spellEnd"/>
      <w:r>
        <w:t xml:space="preserve"> dalam 3 tahun terakhir dengan</w:t>
      </w:r>
      <w:r>
        <w:rPr>
          <w:spacing w:val="1"/>
        </w:rPr>
        <w:t xml:space="preserve"> </w:t>
      </w:r>
      <w:r>
        <w:t xml:space="preserve">mengikuti format tabel berikut ini. Judul artikel yang </w:t>
      </w:r>
      <w:proofErr w:type="spellStart"/>
      <w:r>
        <w:t>disitasi</w:t>
      </w:r>
      <w:proofErr w:type="spellEnd"/>
      <w:r>
        <w:t xml:space="preserve"> harus relevan dengan bidang</w:t>
      </w:r>
      <w:r>
        <w:rPr>
          <w:spacing w:val="-59"/>
        </w:rPr>
        <w:t xml:space="preserve"> </w:t>
      </w:r>
      <w:r>
        <w:t>program studi.</w:t>
      </w:r>
    </w:p>
    <w:p w14:paraId="19E8A5DA" w14:textId="77777777" w:rsidR="00AB5529" w:rsidRDefault="00AB5529" w:rsidP="00AB5529">
      <w:pPr>
        <w:pStyle w:val="BodyText"/>
        <w:spacing w:before="3"/>
        <w:rPr>
          <w:sz w:val="25"/>
        </w:rPr>
      </w:pPr>
    </w:p>
    <w:p w14:paraId="0D2F61F5" w14:textId="77777777" w:rsidR="00AB5529" w:rsidRDefault="00AB5529" w:rsidP="00AB5529">
      <w:pPr>
        <w:pStyle w:val="BodyText"/>
        <w:spacing w:after="38"/>
        <w:ind w:left="336"/>
        <w:jc w:val="both"/>
      </w:pPr>
      <w:r>
        <w:t>Tabel</w:t>
      </w:r>
      <w:r>
        <w:rPr>
          <w:spacing w:val="-1"/>
        </w:rPr>
        <w:t xml:space="preserve"> </w:t>
      </w:r>
      <w:r>
        <w:t>3.b.4) Karya</w:t>
      </w:r>
      <w:r>
        <w:rPr>
          <w:spacing w:val="-1"/>
        </w:rPr>
        <w:t xml:space="preserve"> </w:t>
      </w:r>
      <w:r>
        <w:t>ilmiah</w:t>
      </w:r>
      <w:r>
        <w:rPr>
          <w:spacing w:val="-3"/>
        </w:rPr>
        <w:t xml:space="preserve"> </w:t>
      </w:r>
      <w:r>
        <w:t>DTPS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disitasi</w:t>
      </w:r>
      <w:proofErr w:type="spellEnd"/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terakhir</w:t>
      </w: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2722"/>
        <w:gridCol w:w="2268"/>
        <w:gridCol w:w="991"/>
        <w:gridCol w:w="990"/>
        <w:gridCol w:w="993"/>
      </w:tblGrid>
      <w:tr w:rsidR="00AB5529" w14:paraId="2BC2492D" w14:textId="77777777" w:rsidTr="00641E9D">
        <w:trPr>
          <w:trHeight w:val="227"/>
        </w:trPr>
        <w:tc>
          <w:tcPr>
            <w:tcW w:w="708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6DCDAB99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063D043F" w14:textId="77777777" w:rsidR="00AB5529" w:rsidRDefault="00AB5529" w:rsidP="00641E9D">
            <w:pPr>
              <w:pStyle w:val="TableParagraph"/>
              <w:spacing w:before="126"/>
              <w:ind w:left="2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2722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6DD89B82" w14:textId="77777777" w:rsidR="00AB5529" w:rsidRDefault="00AB5529" w:rsidP="00641E9D">
            <w:pPr>
              <w:pStyle w:val="TableParagraph"/>
              <w:spacing w:line="276" w:lineRule="auto"/>
              <w:ind w:left="254" w:right="2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Judul Artikel Karya Ilmiah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yang </w:t>
            </w:r>
            <w:proofErr w:type="spellStart"/>
            <w:r>
              <w:rPr>
                <w:rFonts w:ascii="Arial"/>
                <w:b/>
                <w:sz w:val="18"/>
              </w:rPr>
              <w:t>Disitasi</w:t>
            </w:r>
            <w:proofErr w:type="spellEnd"/>
            <w:r>
              <w:rPr>
                <w:rFonts w:ascii="Arial"/>
                <w:b/>
                <w:sz w:val="18"/>
              </w:rPr>
              <w:t xml:space="preserve"> (Jurnal,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Volume,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Tahun,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Nomor,</w:t>
            </w:r>
          </w:p>
          <w:p w14:paraId="29D2B407" w14:textId="77777777" w:rsidR="00AB5529" w:rsidRDefault="00AB5529" w:rsidP="00641E9D">
            <w:pPr>
              <w:pStyle w:val="TableParagraph"/>
              <w:ind w:left="254" w:right="24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Halaman)</w:t>
            </w:r>
          </w:p>
        </w:tc>
        <w:tc>
          <w:tcPr>
            <w:tcW w:w="2268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1351364E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2D9D05EF" w14:textId="77777777" w:rsidR="00AB5529" w:rsidRDefault="00AB5529" w:rsidP="00641E9D">
            <w:pPr>
              <w:pStyle w:val="TableParagraph"/>
              <w:spacing w:before="123"/>
              <w:ind w:left="24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Nama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Dosen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Tetap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position w:val="6"/>
                <w:sz w:val="12"/>
              </w:rPr>
              <w:t>1)</w:t>
            </w:r>
          </w:p>
        </w:tc>
        <w:tc>
          <w:tcPr>
            <w:tcW w:w="2974" w:type="dxa"/>
            <w:gridSpan w:val="3"/>
            <w:shd w:val="clear" w:color="auto" w:fill="CCCCCC"/>
          </w:tcPr>
          <w:p w14:paraId="7BF9731E" w14:textId="77777777" w:rsidR="00AB5529" w:rsidRDefault="00AB5529" w:rsidP="00641E9D">
            <w:pPr>
              <w:pStyle w:val="TableParagraph"/>
              <w:spacing w:line="206" w:lineRule="exact"/>
              <w:ind w:lef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Artikel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yang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Mensitasi</w:t>
            </w:r>
            <w:proofErr w:type="spellEnd"/>
          </w:p>
        </w:tc>
      </w:tr>
      <w:tr w:rsidR="00AB5529" w14:paraId="3485FAC1" w14:textId="77777777" w:rsidTr="00641E9D">
        <w:trPr>
          <w:trHeight w:val="694"/>
        </w:trPr>
        <w:tc>
          <w:tcPr>
            <w:tcW w:w="708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577DFFD0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17CBBECF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7E63C26B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bottom w:val="double" w:sz="1" w:space="0" w:color="000000"/>
            </w:tcBorders>
            <w:shd w:val="clear" w:color="auto" w:fill="CCCCCC"/>
          </w:tcPr>
          <w:p w14:paraId="54267E0D" w14:textId="77777777" w:rsidR="00AB5529" w:rsidRDefault="00AB5529" w:rsidP="00641E9D">
            <w:pPr>
              <w:pStyle w:val="TableParagraph"/>
              <w:spacing w:before="3"/>
              <w:rPr>
                <w:sz w:val="19"/>
              </w:rPr>
            </w:pPr>
          </w:p>
          <w:p w14:paraId="63BEAA3D" w14:textId="77777777" w:rsidR="00AB5529" w:rsidRDefault="00AB5529" w:rsidP="00641E9D">
            <w:pPr>
              <w:pStyle w:val="TableParagraph"/>
              <w:ind w:left="70" w:right="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TS-2</w:t>
            </w:r>
          </w:p>
        </w:tc>
        <w:tc>
          <w:tcPr>
            <w:tcW w:w="990" w:type="dxa"/>
            <w:tcBorders>
              <w:bottom w:val="double" w:sz="1" w:space="0" w:color="000000"/>
            </w:tcBorders>
            <w:shd w:val="clear" w:color="auto" w:fill="CCCCCC"/>
          </w:tcPr>
          <w:p w14:paraId="2495C71F" w14:textId="77777777" w:rsidR="00AB5529" w:rsidRDefault="00AB5529" w:rsidP="00641E9D">
            <w:pPr>
              <w:pStyle w:val="TableParagraph"/>
              <w:spacing w:before="3"/>
              <w:rPr>
                <w:sz w:val="19"/>
              </w:rPr>
            </w:pPr>
          </w:p>
          <w:p w14:paraId="2104A563" w14:textId="77777777" w:rsidR="00AB5529" w:rsidRDefault="00AB5529" w:rsidP="00641E9D">
            <w:pPr>
              <w:pStyle w:val="TableParagraph"/>
              <w:ind w:left="217" w:right="20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TS-1</w:t>
            </w:r>
          </w:p>
        </w:tc>
        <w:tc>
          <w:tcPr>
            <w:tcW w:w="993" w:type="dxa"/>
            <w:tcBorders>
              <w:bottom w:val="double" w:sz="1" w:space="0" w:color="000000"/>
            </w:tcBorders>
            <w:shd w:val="clear" w:color="auto" w:fill="CCCCCC"/>
          </w:tcPr>
          <w:p w14:paraId="4A49987D" w14:textId="77777777" w:rsidR="00AB5529" w:rsidRDefault="00AB5529" w:rsidP="00641E9D">
            <w:pPr>
              <w:pStyle w:val="TableParagraph"/>
              <w:spacing w:before="3"/>
              <w:rPr>
                <w:sz w:val="19"/>
              </w:rPr>
            </w:pPr>
          </w:p>
          <w:p w14:paraId="046BBEDE" w14:textId="77777777" w:rsidR="00AB5529" w:rsidRDefault="00AB5529" w:rsidP="00641E9D">
            <w:pPr>
              <w:pStyle w:val="TableParagraph"/>
              <w:ind w:left="348" w:right="3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</w:t>
            </w:r>
          </w:p>
        </w:tc>
      </w:tr>
      <w:tr w:rsidR="00AB5529" w14:paraId="5D255445" w14:textId="77777777" w:rsidTr="00641E9D">
        <w:trPr>
          <w:trHeight w:val="210"/>
        </w:trPr>
        <w:tc>
          <w:tcPr>
            <w:tcW w:w="708" w:type="dxa"/>
            <w:tcBorders>
              <w:top w:val="double" w:sz="1" w:space="0" w:color="000000"/>
            </w:tcBorders>
            <w:shd w:val="clear" w:color="auto" w:fill="CCCCCC"/>
          </w:tcPr>
          <w:p w14:paraId="12F1891F" w14:textId="77777777" w:rsidR="00AB5529" w:rsidRDefault="00AB5529" w:rsidP="00641E9D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722" w:type="dxa"/>
            <w:tcBorders>
              <w:top w:val="double" w:sz="1" w:space="0" w:color="000000"/>
            </w:tcBorders>
            <w:shd w:val="clear" w:color="auto" w:fill="CCCCCC"/>
          </w:tcPr>
          <w:p w14:paraId="572616EB" w14:textId="77777777" w:rsidR="00AB5529" w:rsidRDefault="00AB5529" w:rsidP="00641E9D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268" w:type="dxa"/>
            <w:tcBorders>
              <w:top w:val="double" w:sz="1" w:space="0" w:color="000000"/>
            </w:tcBorders>
            <w:shd w:val="clear" w:color="auto" w:fill="CCCCCC"/>
          </w:tcPr>
          <w:p w14:paraId="6B4A1919" w14:textId="77777777" w:rsidR="00AB5529" w:rsidRDefault="00AB5529" w:rsidP="00641E9D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91" w:type="dxa"/>
            <w:tcBorders>
              <w:top w:val="double" w:sz="1" w:space="0" w:color="000000"/>
            </w:tcBorders>
            <w:shd w:val="clear" w:color="auto" w:fill="CCCCCC"/>
          </w:tcPr>
          <w:p w14:paraId="14B1CB39" w14:textId="77777777" w:rsidR="00AB5529" w:rsidRDefault="00AB5529" w:rsidP="00641E9D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90" w:type="dxa"/>
            <w:tcBorders>
              <w:top w:val="double" w:sz="1" w:space="0" w:color="000000"/>
            </w:tcBorders>
            <w:shd w:val="clear" w:color="auto" w:fill="CCCCCC"/>
          </w:tcPr>
          <w:p w14:paraId="03CDF5FE" w14:textId="77777777" w:rsidR="00AB5529" w:rsidRDefault="00AB5529" w:rsidP="00641E9D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3" w:type="dxa"/>
            <w:tcBorders>
              <w:top w:val="double" w:sz="1" w:space="0" w:color="000000"/>
            </w:tcBorders>
            <w:shd w:val="clear" w:color="auto" w:fill="CCCCCC"/>
          </w:tcPr>
          <w:p w14:paraId="0F62D22A" w14:textId="77777777" w:rsidR="00AB5529" w:rsidRDefault="00AB5529" w:rsidP="00641E9D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AB5529" w14:paraId="2780065B" w14:textId="77777777" w:rsidTr="00641E9D">
        <w:trPr>
          <w:trHeight w:val="292"/>
        </w:trPr>
        <w:tc>
          <w:tcPr>
            <w:tcW w:w="708" w:type="dxa"/>
          </w:tcPr>
          <w:p w14:paraId="7C1ED20D" w14:textId="77777777" w:rsidR="00AB5529" w:rsidRDefault="00AB5529" w:rsidP="00641E9D">
            <w:pPr>
              <w:pStyle w:val="TableParagraph"/>
              <w:spacing w:before="14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22" w:type="dxa"/>
          </w:tcPr>
          <w:p w14:paraId="456D27A5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0796C694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E4CC2E1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21DD0489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3703CA98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74349E9E" w14:textId="77777777" w:rsidTr="00641E9D">
        <w:trPr>
          <w:trHeight w:val="290"/>
        </w:trPr>
        <w:tc>
          <w:tcPr>
            <w:tcW w:w="708" w:type="dxa"/>
          </w:tcPr>
          <w:p w14:paraId="7580A26E" w14:textId="77777777" w:rsidR="00AB5529" w:rsidRDefault="00AB5529" w:rsidP="00641E9D">
            <w:pPr>
              <w:pStyle w:val="TableParagraph"/>
              <w:spacing w:before="1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22" w:type="dxa"/>
          </w:tcPr>
          <w:p w14:paraId="62E439D7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688BCBE3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5619BB0D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3429B7AB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3F77DBB6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7066E144" w14:textId="77777777" w:rsidTr="00641E9D">
        <w:trPr>
          <w:trHeight w:val="292"/>
        </w:trPr>
        <w:tc>
          <w:tcPr>
            <w:tcW w:w="708" w:type="dxa"/>
          </w:tcPr>
          <w:p w14:paraId="21B61ADF" w14:textId="77777777" w:rsidR="00AB5529" w:rsidRDefault="00AB5529" w:rsidP="00641E9D">
            <w:pPr>
              <w:pStyle w:val="TableParagraph"/>
              <w:spacing w:before="14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22" w:type="dxa"/>
          </w:tcPr>
          <w:p w14:paraId="6231A012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24D6C22F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5DE45146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1B0EE038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24BC8C80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303B529A" w14:textId="77777777" w:rsidTr="00641E9D">
        <w:trPr>
          <w:trHeight w:val="290"/>
        </w:trPr>
        <w:tc>
          <w:tcPr>
            <w:tcW w:w="708" w:type="dxa"/>
          </w:tcPr>
          <w:p w14:paraId="35DCD495" w14:textId="77777777" w:rsidR="00AB5529" w:rsidRDefault="00AB5529" w:rsidP="00641E9D">
            <w:pPr>
              <w:pStyle w:val="TableParagraph"/>
              <w:spacing w:before="1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22" w:type="dxa"/>
          </w:tcPr>
          <w:p w14:paraId="73D41ABD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2B12B0DC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717A67E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315AD696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04E715C8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1354FD53" w14:textId="77777777" w:rsidTr="00641E9D">
        <w:trPr>
          <w:trHeight w:val="290"/>
        </w:trPr>
        <w:tc>
          <w:tcPr>
            <w:tcW w:w="708" w:type="dxa"/>
          </w:tcPr>
          <w:p w14:paraId="6EDCB995" w14:textId="77777777" w:rsidR="00AB5529" w:rsidRDefault="00AB5529" w:rsidP="00641E9D">
            <w:pPr>
              <w:pStyle w:val="TableParagraph"/>
              <w:spacing w:before="14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22" w:type="dxa"/>
          </w:tcPr>
          <w:p w14:paraId="24C86897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37612C38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25EA1F23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21B93D6F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A769C3F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1C6F41F9" w14:textId="77777777" w:rsidTr="00641E9D">
        <w:trPr>
          <w:trHeight w:val="292"/>
        </w:trPr>
        <w:tc>
          <w:tcPr>
            <w:tcW w:w="708" w:type="dxa"/>
          </w:tcPr>
          <w:p w14:paraId="3E8703DD" w14:textId="77777777" w:rsidR="00AB5529" w:rsidRDefault="00AB5529" w:rsidP="00641E9D">
            <w:pPr>
              <w:pStyle w:val="TableParagraph"/>
              <w:spacing w:before="14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2722" w:type="dxa"/>
          </w:tcPr>
          <w:p w14:paraId="5CABFD4A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4D20EF13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3809B06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77C7F6F7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D5A4E00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42BD7A" w14:textId="77777777" w:rsidR="00AB5529" w:rsidRDefault="00AB5529" w:rsidP="00AB5529">
      <w:pPr>
        <w:pStyle w:val="BodyText"/>
        <w:spacing w:line="252" w:lineRule="exact"/>
        <w:ind w:left="336"/>
      </w:pPr>
      <w:r>
        <w:t>Keterangan:</w:t>
      </w:r>
    </w:p>
    <w:p w14:paraId="626BF139" w14:textId="77777777" w:rsidR="00AB5529" w:rsidRDefault="00AB5529" w:rsidP="00AB5529">
      <w:pPr>
        <w:pStyle w:val="BodyText"/>
        <w:spacing w:line="278" w:lineRule="auto"/>
        <w:ind w:left="336" w:right="428"/>
      </w:pPr>
      <w:r>
        <w:rPr>
          <w:vertAlign w:val="superscript"/>
        </w:rPr>
        <w:t>1)</w:t>
      </w:r>
      <w:r>
        <w:t xml:space="preserve"> Diisi dengan nama-nama dosen tetap yang terlibat sebagai penulis karya ilmiah yang</w:t>
      </w:r>
      <w:r>
        <w:rPr>
          <w:spacing w:val="-59"/>
        </w:rPr>
        <w:t xml:space="preserve"> </w:t>
      </w:r>
      <w:proofErr w:type="spellStart"/>
      <w:r>
        <w:t>disitasi</w:t>
      </w:r>
      <w:proofErr w:type="spellEnd"/>
      <w:r>
        <w:t>.</w:t>
      </w:r>
    </w:p>
    <w:p w14:paraId="6211F3F1" w14:textId="77777777" w:rsidR="00AB5529" w:rsidRDefault="00AB5529" w:rsidP="00AB5529">
      <w:pPr>
        <w:pStyle w:val="BodyText"/>
        <w:spacing w:before="2"/>
        <w:rPr>
          <w:sz w:val="27"/>
        </w:rPr>
      </w:pPr>
    </w:p>
    <w:p w14:paraId="65C85564" w14:textId="77777777" w:rsidR="00AB5529" w:rsidRDefault="00AB5529" w:rsidP="00AB5529">
      <w:pPr>
        <w:pStyle w:val="BodyText"/>
        <w:spacing w:line="276" w:lineRule="auto"/>
        <w:ind w:left="336" w:right="259"/>
        <w:jc w:val="both"/>
      </w:pPr>
      <w:r>
        <w:t xml:space="preserve">Tuliskan judul luaran penelitian atau </w:t>
      </w:r>
      <w:proofErr w:type="spellStart"/>
      <w:r>
        <w:t>PkM</w:t>
      </w:r>
      <w:proofErr w:type="spellEnd"/>
      <w:r>
        <w:t xml:space="preserve"> yang dihasilkan DTPS dalam 3 tahun terakhir</w:t>
      </w:r>
      <w:r>
        <w:rPr>
          <w:spacing w:val="1"/>
        </w:rPr>
        <w:t xml:space="preserve"> </w:t>
      </w:r>
      <w:r>
        <w:t>dengan mengikuti format tabel berikut ini. Jenis dan judul luaran harus relevan dengan</w:t>
      </w:r>
      <w:r>
        <w:rPr>
          <w:spacing w:val="1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studi.</w:t>
      </w:r>
    </w:p>
    <w:p w14:paraId="5180CC4C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552A59D2" w14:textId="77777777" w:rsidR="00AB5529" w:rsidRDefault="00AB5529" w:rsidP="00AB5529">
      <w:pPr>
        <w:pStyle w:val="BodyText"/>
        <w:spacing w:after="38"/>
        <w:ind w:left="336"/>
      </w:pPr>
      <w:r>
        <w:t>Tabel</w:t>
      </w:r>
      <w:r>
        <w:rPr>
          <w:spacing w:val="-3"/>
        </w:rPr>
        <w:t xml:space="preserve"> </w:t>
      </w:r>
      <w:r>
        <w:t>3.b.5) Luaran</w:t>
      </w:r>
      <w:r>
        <w:rPr>
          <w:spacing w:val="-1"/>
        </w:rPr>
        <w:t xml:space="preserve"> </w:t>
      </w:r>
      <w:r>
        <w:t>Penelitian/</w:t>
      </w:r>
      <w:proofErr w:type="spellStart"/>
      <w:r>
        <w:t>PkM</w:t>
      </w:r>
      <w:proofErr w:type="spellEnd"/>
      <w:r>
        <w:t xml:space="preserve"> Lainnya</w:t>
      </w:r>
      <w:r>
        <w:rPr>
          <w:spacing w:val="-4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DTPS</w:t>
      </w:r>
    </w:p>
    <w:tbl>
      <w:tblPr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679"/>
        <w:gridCol w:w="1136"/>
        <w:gridCol w:w="2125"/>
      </w:tblGrid>
      <w:tr w:rsidR="00AB5529" w14:paraId="386A8701" w14:textId="77777777" w:rsidTr="00641E9D">
        <w:trPr>
          <w:trHeight w:val="383"/>
        </w:trPr>
        <w:tc>
          <w:tcPr>
            <w:tcW w:w="708" w:type="dxa"/>
            <w:tcBorders>
              <w:bottom w:val="double" w:sz="1" w:space="0" w:color="000000"/>
            </w:tcBorders>
            <w:shd w:val="clear" w:color="auto" w:fill="D9D9D9"/>
          </w:tcPr>
          <w:p w14:paraId="54C4C1CD" w14:textId="77777777" w:rsidR="00AB5529" w:rsidRDefault="00AB5529" w:rsidP="00641E9D">
            <w:pPr>
              <w:pStyle w:val="TableParagraph"/>
              <w:spacing w:before="59"/>
              <w:ind w:left="168" w:right="16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No</w:t>
            </w:r>
            <w:proofErr w:type="spellEnd"/>
          </w:p>
        </w:tc>
        <w:tc>
          <w:tcPr>
            <w:tcW w:w="4679" w:type="dxa"/>
            <w:tcBorders>
              <w:bottom w:val="double" w:sz="1" w:space="0" w:color="000000"/>
            </w:tcBorders>
            <w:shd w:val="clear" w:color="auto" w:fill="D9D9D9"/>
          </w:tcPr>
          <w:p w14:paraId="1B4BC09F" w14:textId="77777777" w:rsidR="00AB5529" w:rsidRDefault="00AB5529" w:rsidP="00641E9D">
            <w:pPr>
              <w:pStyle w:val="TableParagraph"/>
              <w:spacing w:before="59"/>
              <w:ind w:left="9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Judul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Luaran Penelitian/</w:t>
            </w:r>
            <w:proofErr w:type="spellStart"/>
            <w:r>
              <w:rPr>
                <w:rFonts w:ascii="Arial"/>
                <w:b/>
                <w:sz w:val="20"/>
              </w:rPr>
              <w:t>PkM</w:t>
            </w:r>
            <w:proofErr w:type="spellEnd"/>
          </w:p>
        </w:tc>
        <w:tc>
          <w:tcPr>
            <w:tcW w:w="1136" w:type="dxa"/>
            <w:tcBorders>
              <w:bottom w:val="double" w:sz="1" w:space="0" w:color="000000"/>
            </w:tcBorders>
            <w:shd w:val="clear" w:color="auto" w:fill="D9D9D9"/>
          </w:tcPr>
          <w:p w14:paraId="442963DC" w14:textId="77777777" w:rsidR="00AB5529" w:rsidRDefault="00AB5529" w:rsidP="00641E9D">
            <w:pPr>
              <w:pStyle w:val="TableParagraph"/>
              <w:spacing w:before="59"/>
              <w:ind w:left="245" w:right="2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Tahun</w:t>
            </w:r>
          </w:p>
        </w:tc>
        <w:tc>
          <w:tcPr>
            <w:tcW w:w="2125" w:type="dxa"/>
            <w:tcBorders>
              <w:bottom w:val="double" w:sz="1" w:space="0" w:color="000000"/>
            </w:tcBorders>
            <w:shd w:val="clear" w:color="auto" w:fill="D9D9D9"/>
          </w:tcPr>
          <w:p w14:paraId="02E8CF6F" w14:textId="77777777" w:rsidR="00AB5529" w:rsidRDefault="00AB5529" w:rsidP="00641E9D">
            <w:pPr>
              <w:pStyle w:val="TableParagraph"/>
              <w:spacing w:before="59"/>
              <w:ind w:left="403" w:right="4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Keterangan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vertAlign w:val="superscript"/>
              </w:rPr>
              <w:t>2)</w:t>
            </w:r>
          </w:p>
        </w:tc>
      </w:tr>
      <w:tr w:rsidR="00AB5529" w14:paraId="07B70F4A" w14:textId="77777777" w:rsidTr="00641E9D">
        <w:trPr>
          <w:trHeight w:val="265"/>
        </w:trPr>
        <w:tc>
          <w:tcPr>
            <w:tcW w:w="708" w:type="dxa"/>
            <w:tcBorders>
              <w:top w:val="double" w:sz="1" w:space="0" w:color="000000"/>
            </w:tcBorders>
            <w:shd w:val="clear" w:color="auto" w:fill="D9D9D9"/>
          </w:tcPr>
          <w:p w14:paraId="69C9F540" w14:textId="77777777" w:rsidR="00AB5529" w:rsidRDefault="00AB5529" w:rsidP="00641E9D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9" w:type="dxa"/>
            <w:tcBorders>
              <w:top w:val="double" w:sz="1" w:space="0" w:color="000000"/>
            </w:tcBorders>
            <w:shd w:val="clear" w:color="auto" w:fill="D9D9D9"/>
          </w:tcPr>
          <w:p w14:paraId="03D27876" w14:textId="77777777" w:rsidR="00AB5529" w:rsidRDefault="00AB5529" w:rsidP="00641E9D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6" w:type="dxa"/>
            <w:tcBorders>
              <w:top w:val="double" w:sz="1" w:space="0" w:color="000000"/>
            </w:tcBorders>
            <w:shd w:val="clear" w:color="auto" w:fill="D9D9D9"/>
          </w:tcPr>
          <w:p w14:paraId="3C640309" w14:textId="77777777" w:rsidR="00AB5529" w:rsidRDefault="00AB5529" w:rsidP="00641E9D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5" w:type="dxa"/>
            <w:tcBorders>
              <w:top w:val="double" w:sz="1" w:space="0" w:color="000000"/>
            </w:tcBorders>
            <w:shd w:val="clear" w:color="auto" w:fill="D9D9D9"/>
          </w:tcPr>
          <w:p w14:paraId="63D544A3" w14:textId="77777777" w:rsidR="00AB5529" w:rsidRDefault="00AB5529" w:rsidP="00641E9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B5529" w14:paraId="513AE2AF" w14:textId="77777777" w:rsidTr="00641E9D">
        <w:trPr>
          <w:trHeight w:val="794"/>
        </w:trPr>
        <w:tc>
          <w:tcPr>
            <w:tcW w:w="708" w:type="dxa"/>
          </w:tcPr>
          <w:p w14:paraId="14D236D8" w14:textId="77777777" w:rsidR="00AB5529" w:rsidRDefault="00AB5529" w:rsidP="00641E9D">
            <w:pPr>
              <w:pStyle w:val="TableParagraph"/>
              <w:spacing w:line="229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I</w:t>
            </w:r>
          </w:p>
        </w:tc>
        <w:tc>
          <w:tcPr>
            <w:tcW w:w="4679" w:type="dxa"/>
          </w:tcPr>
          <w:p w14:paraId="5F8EAF58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HKI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vertAlign w:val="superscript"/>
              </w:rPr>
              <w:t>1)</w:t>
            </w:r>
            <w:r>
              <w:rPr>
                <w:rFonts w:ascii="Arial"/>
                <w:b/>
                <w:sz w:val="20"/>
              </w:rPr>
              <w:t>:</w:t>
            </w:r>
          </w:p>
          <w:p w14:paraId="7FE9A99E" w14:textId="77777777" w:rsidR="00AB5529" w:rsidRDefault="00AB5529" w:rsidP="00AB5529">
            <w:pPr>
              <w:pStyle w:val="TableParagraph"/>
              <w:numPr>
                <w:ilvl w:val="0"/>
                <w:numId w:val="19"/>
              </w:numPr>
              <w:tabs>
                <w:tab w:val="left" w:pos="389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>Paten,</w:t>
            </w:r>
          </w:p>
          <w:p w14:paraId="421D0CC2" w14:textId="77777777" w:rsidR="00AB5529" w:rsidRDefault="00AB5529" w:rsidP="00AB5529">
            <w:pPr>
              <w:pStyle w:val="TableParagraph"/>
              <w:numPr>
                <w:ilvl w:val="0"/>
                <w:numId w:val="19"/>
              </w:numPr>
              <w:tabs>
                <w:tab w:val="left" w:pos="389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Paten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Sederhana</w:t>
            </w:r>
          </w:p>
        </w:tc>
        <w:tc>
          <w:tcPr>
            <w:tcW w:w="1136" w:type="dxa"/>
          </w:tcPr>
          <w:p w14:paraId="6F7F39C7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5" w:type="dxa"/>
          </w:tcPr>
          <w:p w14:paraId="7ED8762F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0CF1E757" w14:textId="77777777" w:rsidTr="00641E9D">
        <w:trPr>
          <w:trHeight w:val="263"/>
        </w:trPr>
        <w:tc>
          <w:tcPr>
            <w:tcW w:w="708" w:type="dxa"/>
          </w:tcPr>
          <w:p w14:paraId="5B1725E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</w:tcPr>
          <w:p w14:paraId="22169A1D" w14:textId="77777777" w:rsidR="00AB5529" w:rsidRDefault="00AB5529" w:rsidP="00641E9D">
            <w:pPr>
              <w:pStyle w:val="TableParagraph"/>
              <w:spacing w:line="229" w:lineRule="exact"/>
              <w:ind w:left="38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1136" w:type="dxa"/>
          </w:tcPr>
          <w:p w14:paraId="58231A0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</w:tcPr>
          <w:p w14:paraId="55AA9A6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69891E5" w14:textId="77777777" w:rsidTr="00641E9D">
        <w:trPr>
          <w:trHeight w:val="265"/>
        </w:trPr>
        <w:tc>
          <w:tcPr>
            <w:tcW w:w="708" w:type="dxa"/>
            <w:tcBorders>
              <w:bottom w:val="double" w:sz="1" w:space="0" w:color="000000"/>
            </w:tcBorders>
          </w:tcPr>
          <w:p w14:paraId="3744B57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  <w:tcBorders>
              <w:bottom w:val="double" w:sz="1" w:space="0" w:color="000000"/>
            </w:tcBorders>
          </w:tcPr>
          <w:p w14:paraId="61F38826" w14:textId="77777777" w:rsidR="00AB5529" w:rsidRDefault="00AB5529" w:rsidP="00641E9D">
            <w:pPr>
              <w:pStyle w:val="TableParagraph"/>
              <w:spacing w:line="229" w:lineRule="exact"/>
              <w:ind w:left="38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1136" w:type="dxa"/>
            <w:tcBorders>
              <w:bottom w:val="double" w:sz="1" w:space="0" w:color="000000"/>
            </w:tcBorders>
          </w:tcPr>
          <w:p w14:paraId="56BB10C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bottom w:val="double" w:sz="1" w:space="0" w:color="000000"/>
            </w:tcBorders>
          </w:tcPr>
          <w:p w14:paraId="6180004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214BDF85" w14:textId="77777777" w:rsidTr="00641E9D">
        <w:trPr>
          <w:trHeight w:val="263"/>
        </w:trPr>
        <w:tc>
          <w:tcPr>
            <w:tcW w:w="5387" w:type="dxa"/>
            <w:gridSpan w:val="2"/>
            <w:tcBorders>
              <w:top w:val="double" w:sz="1" w:space="0" w:color="000000"/>
              <w:bottom w:val="single" w:sz="8" w:space="0" w:color="000000"/>
            </w:tcBorders>
          </w:tcPr>
          <w:p w14:paraId="2621C4B3" w14:textId="77777777" w:rsidR="00AB5529" w:rsidRDefault="00AB5529" w:rsidP="00641E9D">
            <w:pPr>
              <w:pStyle w:val="TableParagraph"/>
              <w:spacing w:line="229" w:lineRule="exact"/>
              <w:ind w:left="2460" w:right="21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1136" w:type="dxa"/>
            <w:tcBorders>
              <w:top w:val="double" w:sz="1" w:space="0" w:color="000000"/>
              <w:bottom w:val="single" w:sz="8" w:space="0" w:color="000000"/>
            </w:tcBorders>
          </w:tcPr>
          <w:p w14:paraId="7883DDF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double" w:sz="1" w:space="0" w:color="000000"/>
              <w:bottom w:val="single" w:sz="8" w:space="0" w:color="000000"/>
            </w:tcBorders>
            <w:shd w:val="clear" w:color="auto" w:fill="BEBEBE"/>
          </w:tcPr>
          <w:p w14:paraId="75E65B5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21D12165" w14:textId="77777777" w:rsidTr="00641E9D">
        <w:trPr>
          <w:trHeight w:val="529"/>
        </w:trPr>
        <w:tc>
          <w:tcPr>
            <w:tcW w:w="708" w:type="dxa"/>
            <w:tcBorders>
              <w:top w:val="single" w:sz="8" w:space="0" w:color="000000"/>
            </w:tcBorders>
          </w:tcPr>
          <w:p w14:paraId="76CAB7F9" w14:textId="77777777" w:rsidR="00AB5529" w:rsidRDefault="00AB5529" w:rsidP="00641E9D">
            <w:pPr>
              <w:pStyle w:val="TableParagraph"/>
              <w:spacing w:before="1"/>
              <w:ind w:left="168" w:right="1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</w:t>
            </w:r>
          </w:p>
        </w:tc>
        <w:tc>
          <w:tcPr>
            <w:tcW w:w="4679" w:type="dxa"/>
            <w:tcBorders>
              <w:top w:val="single" w:sz="8" w:space="0" w:color="000000"/>
            </w:tcBorders>
          </w:tcPr>
          <w:p w14:paraId="5A00B04F" w14:textId="77777777" w:rsidR="00AB5529" w:rsidRDefault="00AB5529" w:rsidP="00641E9D">
            <w:pPr>
              <w:pStyle w:val="TableParagraph"/>
              <w:spacing w:before="1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HKI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vertAlign w:val="superscript"/>
              </w:rPr>
              <w:t>1)</w:t>
            </w:r>
            <w:r>
              <w:rPr>
                <w:rFonts w:ascii="Arial"/>
                <w:b/>
                <w:sz w:val="20"/>
              </w:rPr>
              <w:t>:</w:t>
            </w:r>
          </w:p>
          <w:p w14:paraId="6778B36B" w14:textId="77777777" w:rsidR="00AB5529" w:rsidRDefault="00AB5529" w:rsidP="00641E9D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Hak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Cipta,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14:paraId="1C87FF38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5" w:type="dxa"/>
            <w:tcBorders>
              <w:top w:val="single" w:sz="8" w:space="0" w:color="000000"/>
            </w:tcBorders>
          </w:tcPr>
          <w:p w14:paraId="2856B7AD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EFAE659" w14:textId="77777777" w:rsidR="00AB5529" w:rsidRDefault="00AB5529" w:rsidP="00AB5529">
      <w:pPr>
        <w:rPr>
          <w:rFonts w:ascii="Times New Roman"/>
          <w:sz w:val="20"/>
        </w:rPr>
        <w:sectPr w:rsidR="00AB5529">
          <w:pgSz w:w="11910" w:h="16840"/>
          <w:pgMar w:top="1580" w:right="980" w:bottom="900" w:left="1680" w:header="0" w:footer="714" w:gutter="0"/>
          <w:cols w:space="720"/>
        </w:sectPr>
      </w:pPr>
    </w:p>
    <w:p w14:paraId="2A63C930" w14:textId="77777777" w:rsidR="00AB5529" w:rsidRDefault="00AB5529" w:rsidP="00AB5529">
      <w:pPr>
        <w:pStyle w:val="BodyText"/>
        <w:spacing w:before="4" w:after="1"/>
        <w:rPr>
          <w:sz w:val="9"/>
        </w:rPr>
      </w:pPr>
    </w:p>
    <w:tbl>
      <w:tblPr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679"/>
        <w:gridCol w:w="1136"/>
        <w:gridCol w:w="2125"/>
      </w:tblGrid>
      <w:tr w:rsidR="00AB5529" w14:paraId="693D6DB9" w14:textId="77777777" w:rsidTr="00641E9D">
        <w:trPr>
          <w:trHeight w:val="383"/>
        </w:trPr>
        <w:tc>
          <w:tcPr>
            <w:tcW w:w="708" w:type="dxa"/>
            <w:tcBorders>
              <w:bottom w:val="double" w:sz="1" w:space="0" w:color="000000"/>
            </w:tcBorders>
            <w:shd w:val="clear" w:color="auto" w:fill="D9D9D9"/>
          </w:tcPr>
          <w:p w14:paraId="5129FCCB" w14:textId="77777777" w:rsidR="00AB5529" w:rsidRDefault="00AB5529" w:rsidP="00641E9D">
            <w:pPr>
              <w:pStyle w:val="TableParagraph"/>
              <w:spacing w:before="59"/>
              <w:ind w:left="168" w:right="16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No</w:t>
            </w:r>
            <w:proofErr w:type="spellEnd"/>
          </w:p>
        </w:tc>
        <w:tc>
          <w:tcPr>
            <w:tcW w:w="4679" w:type="dxa"/>
            <w:tcBorders>
              <w:bottom w:val="double" w:sz="1" w:space="0" w:color="000000"/>
            </w:tcBorders>
            <w:shd w:val="clear" w:color="auto" w:fill="D9D9D9"/>
          </w:tcPr>
          <w:p w14:paraId="52D3E717" w14:textId="77777777" w:rsidR="00AB5529" w:rsidRDefault="00AB5529" w:rsidP="00641E9D">
            <w:pPr>
              <w:pStyle w:val="TableParagraph"/>
              <w:spacing w:before="59"/>
              <w:ind w:left="9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Judul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Luaran Penelitian/</w:t>
            </w:r>
            <w:proofErr w:type="spellStart"/>
            <w:r>
              <w:rPr>
                <w:rFonts w:ascii="Arial"/>
                <w:b/>
                <w:sz w:val="20"/>
              </w:rPr>
              <w:t>PkM</w:t>
            </w:r>
            <w:proofErr w:type="spellEnd"/>
          </w:p>
        </w:tc>
        <w:tc>
          <w:tcPr>
            <w:tcW w:w="1136" w:type="dxa"/>
            <w:tcBorders>
              <w:bottom w:val="double" w:sz="1" w:space="0" w:color="000000"/>
            </w:tcBorders>
            <w:shd w:val="clear" w:color="auto" w:fill="D9D9D9"/>
          </w:tcPr>
          <w:p w14:paraId="2655340D" w14:textId="77777777" w:rsidR="00AB5529" w:rsidRDefault="00AB5529" w:rsidP="00641E9D">
            <w:pPr>
              <w:pStyle w:val="TableParagraph"/>
              <w:spacing w:before="59"/>
              <w:ind w:left="245" w:right="2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Tahun</w:t>
            </w:r>
          </w:p>
        </w:tc>
        <w:tc>
          <w:tcPr>
            <w:tcW w:w="2125" w:type="dxa"/>
            <w:tcBorders>
              <w:bottom w:val="double" w:sz="1" w:space="0" w:color="000000"/>
            </w:tcBorders>
            <w:shd w:val="clear" w:color="auto" w:fill="D9D9D9"/>
          </w:tcPr>
          <w:p w14:paraId="2DBA9045" w14:textId="77777777" w:rsidR="00AB5529" w:rsidRDefault="00AB5529" w:rsidP="00641E9D">
            <w:pPr>
              <w:pStyle w:val="TableParagraph"/>
              <w:spacing w:before="59"/>
              <w:ind w:left="403" w:right="4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Keterangan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vertAlign w:val="superscript"/>
              </w:rPr>
              <w:t>2)</w:t>
            </w:r>
          </w:p>
        </w:tc>
      </w:tr>
      <w:tr w:rsidR="00AB5529" w14:paraId="03AA2DA2" w14:textId="77777777" w:rsidTr="00641E9D">
        <w:trPr>
          <w:trHeight w:val="265"/>
        </w:trPr>
        <w:tc>
          <w:tcPr>
            <w:tcW w:w="708" w:type="dxa"/>
            <w:tcBorders>
              <w:top w:val="double" w:sz="1" w:space="0" w:color="000000"/>
              <w:bottom w:val="single" w:sz="8" w:space="0" w:color="000000"/>
            </w:tcBorders>
            <w:shd w:val="clear" w:color="auto" w:fill="D9D9D9"/>
          </w:tcPr>
          <w:p w14:paraId="74A7370F" w14:textId="77777777" w:rsidR="00AB5529" w:rsidRDefault="00AB5529" w:rsidP="00641E9D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9" w:type="dxa"/>
            <w:tcBorders>
              <w:top w:val="double" w:sz="1" w:space="0" w:color="000000"/>
              <w:bottom w:val="single" w:sz="8" w:space="0" w:color="000000"/>
            </w:tcBorders>
            <w:shd w:val="clear" w:color="auto" w:fill="D9D9D9"/>
          </w:tcPr>
          <w:p w14:paraId="4DF82705" w14:textId="77777777" w:rsidR="00AB5529" w:rsidRDefault="00AB5529" w:rsidP="00641E9D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6" w:type="dxa"/>
            <w:tcBorders>
              <w:top w:val="double" w:sz="1" w:space="0" w:color="000000"/>
              <w:bottom w:val="single" w:sz="8" w:space="0" w:color="000000"/>
            </w:tcBorders>
            <w:shd w:val="clear" w:color="auto" w:fill="D9D9D9"/>
          </w:tcPr>
          <w:p w14:paraId="43FDCC4C" w14:textId="77777777" w:rsidR="00AB5529" w:rsidRDefault="00AB5529" w:rsidP="00641E9D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5" w:type="dxa"/>
            <w:tcBorders>
              <w:top w:val="double" w:sz="1" w:space="0" w:color="000000"/>
              <w:bottom w:val="single" w:sz="8" w:space="0" w:color="000000"/>
            </w:tcBorders>
            <w:shd w:val="clear" w:color="auto" w:fill="D9D9D9"/>
          </w:tcPr>
          <w:p w14:paraId="7A936582" w14:textId="77777777" w:rsidR="00AB5529" w:rsidRDefault="00AB5529" w:rsidP="00641E9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B5529" w14:paraId="66A98F4B" w14:textId="77777777" w:rsidTr="00641E9D">
        <w:trPr>
          <w:trHeight w:val="1852"/>
        </w:trPr>
        <w:tc>
          <w:tcPr>
            <w:tcW w:w="708" w:type="dxa"/>
            <w:tcBorders>
              <w:top w:val="single" w:sz="8" w:space="0" w:color="000000"/>
            </w:tcBorders>
          </w:tcPr>
          <w:p w14:paraId="32A547A4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79" w:type="dxa"/>
            <w:tcBorders>
              <w:top w:val="single" w:sz="8" w:space="0" w:color="000000"/>
            </w:tcBorders>
          </w:tcPr>
          <w:p w14:paraId="09BA235E" w14:textId="77777777" w:rsidR="00AB5529" w:rsidRDefault="00AB5529" w:rsidP="00AB5529">
            <w:pPr>
              <w:pStyle w:val="TableParagraph"/>
              <w:numPr>
                <w:ilvl w:val="0"/>
                <w:numId w:val="18"/>
              </w:numPr>
              <w:tabs>
                <w:tab w:val="left" w:pos="389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Desain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Industri,</w:t>
            </w:r>
          </w:p>
          <w:p w14:paraId="44EB76E2" w14:textId="77777777" w:rsidR="00AB5529" w:rsidRDefault="00AB5529" w:rsidP="00AB5529">
            <w:pPr>
              <w:pStyle w:val="TableParagraph"/>
              <w:numPr>
                <w:ilvl w:val="0"/>
                <w:numId w:val="18"/>
              </w:numPr>
              <w:tabs>
                <w:tab w:val="left" w:pos="389"/>
              </w:tabs>
              <w:spacing w:before="34" w:line="276" w:lineRule="auto"/>
              <w:ind w:left="465" w:right="438" w:hanging="360"/>
              <w:rPr>
                <w:sz w:val="20"/>
              </w:rPr>
            </w:pPr>
            <w:r>
              <w:rPr>
                <w:sz w:val="20"/>
              </w:rPr>
              <w:t>Perlindungan Varietas Tanaman (Sertifikat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Perlindungan Varietas Tanaman, Sertifikat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Pelepasan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Varietas,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Sertifikat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Pendaftaran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Varietas),</w:t>
            </w:r>
          </w:p>
          <w:p w14:paraId="183C9C9D" w14:textId="77777777" w:rsidR="00AB5529" w:rsidRDefault="00AB5529" w:rsidP="00AB5529">
            <w:pPr>
              <w:pStyle w:val="TableParagraph"/>
              <w:numPr>
                <w:ilvl w:val="0"/>
                <w:numId w:val="18"/>
              </w:numPr>
              <w:tabs>
                <w:tab w:val="left" w:pos="389"/>
              </w:tabs>
              <w:rPr>
                <w:sz w:val="20"/>
              </w:rPr>
            </w:pPr>
            <w:r>
              <w:rPr>
                <w:sz w:val="20"/>
              </w:rPr>
              <w:t>Desain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Letak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Sirkuit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Terpadu,</w:t>
            </w:r>
          </w:p>
          <w:p w14:paraId="6850E4B6" w14:textId="77777777" w:rsidR="00AB5529" w:rsidRDefault="00AB5529" w:rsidP="00AB5529">
            <w:pPr>
              <w:pStyle w:val="TableParagraph"/>
              <w:numPr>
                <w:ilvl w:val="0"/>
                <w:numId w:val="18"/>
              </w:numPr>
              <w:tabs>
                <w:tab w:val="left" w:pos="389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>dll.)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14:paraId="0263045F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5" w:type="dxa"/>
            <w:tcBorders>
              <w:top w:val="single" w:sz="8" w:space="0" w:color="000000"/>
            </w:tcBorders>
          </w:tcPr>
          <w:p w14:paraId="2BAB535B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76220004" w14:textId="77777777" w:rsidTr="00641E9D">
        <w:trPr>
          <w:trHeight w:val="263"/>
        </w:trPr>
        <w:tc>
          <w:tcPr>
            <w:tcW w:w="708" w:type="dxa"/>
          </w:tcPr>
          <w:p w14:paraId="11EB1AC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</w:tcPr>
          <w:p w14:paraId="036FC2D4" w14:textId="77777777" w:rsidR="00AB5529" w:rsidRDefault="00AB5529" w:rsidP="00641E9D">
            <w:pPr>
              <w:pStyle w:val="TableParagraph"/>
              <w:spacing w:line="229" w:lineRule="exact"/>
              <w:ind w:left="38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1136" w:type="dxa"/>
          </w:tcPr>
          <w:p w14:paraId="7191F3C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</w:tcPr>
          <w:p w14:paraId="07417B4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6CC752BE" w14:textId="77777777" w:rsidTr="00641E9D">
        <w:trPr>
          <w:trHeight w:val="263"/>
        </w:trPr>
        <w:tc>
          <w:tcPr>
            <w:tcW w:w="708" w:type="dxa"/>
            <w:tcBorders>
              <w:bottom w:val="double" w:sz="1" w:space="0" w:color="000000"/>
            </w:tcBorders>
          </w:tcPr>
          <w:p w14:paraId="11679B6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  <w:tcBorders>
              <w:bottom w:val="double" w:sz="1" w:space="0" w:color="000000"/>
            </w:tcBorders>
          </w:tcPr>
          <w:p w14:paraId="4EC0B0E1" w14:textId="77777777" w:rsidR="00AB5529" w:rsidRDefault="00AB5529" w:rsidP="00641E9D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1136" w:type="dxa"/>
            <w:tcBorders>
              <w:bottom w:val="double" w:sz="1" w:space="0" w:color="000000"/>
            </w:tcBorders>
          </w:tcPr>
          <w:p w14:paraId="514E7D0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bottom w:val="double" w:sz="1" w:space="0" w:color="000000"/>
            </w:tcBorders>
          </w:tcPr>
          <w:p w14:paraId="4B1E845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41FE902B" w14:textId="77777777" w:rsidTr="00641E9D">
        <w:trPr>
          <w:trHeight w:val="265"/>
        </w:trPr>
        <w:tc>
          <w:tcPr>
            <w:tcW w:w="5387" w:type="dxa"/>
            <w:gridSpan w:val="2"/>
            <w:tcBorders>
              <w:top w:val="double" w:sz="1" w:space="0" w:color="000000"/>
              <w:bottom w:val="single" w:sz="8" w:space="0" w:color="000000"/>
            </w:tcBorders>
          </w:tcPr>
          <w:p w14:paraId="35BE471F" w14:textId="77777777" w:rsidR="00AB5529" w:rsidRDefault="00AB5529" w:rsidP="00641E9D">
            <w:pPr>
              <w:pStyle w:val="TableParagraph"/>
              <w:spacing w:before="1"/>
              <w:ind w:left="2460" w:right="21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1136" w:type="dxa"/>
            <w:tcBorders>
              <w:top w:val="double" w:sz="1" w:space="0" w:color="000000"/>
              <w:bottom w:val="single" w:sz="8" w:space="0" w:color="000000"/>
            </w:tcBorders>
          </w:tcPr>
          <w:p w14:paraId="5FBB531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double" w:sz="1" w:space="0" w:color="000000"/>
              <w:bottom w:val="single" w:sz="8" w:space="0" w:color="000000"/>
            </w:tcBorders>
            <w:shd w:val="clear" w:color="auto" w:fill="BEBEBE"/>
          </w:tcPr>
          <w:p w14:paraId="306F899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A7FBA2A" w14:textId="77777777" w:rsidTr="00641E9D">
        <w:trPr>
          <w:trHeight w:val="793"/>
        </w:trPr>
        <w:tc>
          <w:tcPr>
            <w:tcW w:w="708" w:type="dxa"/>
            <w:tcBorders>
              <w:top w:val="single" w:sz="8" w:space="0" w:color="000000"/>
            </w:tcBorders>
          </w:tcPr>
          <w:p w14:paraId="5DED9670" w14:textId="77777777" w:rsidR="00AB5529" w:rsidRDefault="00AB5529" w:rsidP="00641E9D">
            <w:pPr>
              <w:pStyle w:val="TableParagraph"/>
              <w:spacing w:line="229" w:lineRule="exact"/>
              <w:ind w:left="168" w:right="1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III</w:t>
            </w:r>
          </w:p>
        </w:tc>
        <w:tc>
          <w:tcPr>
            <w:tcW w:w="4679" w:type="dxa"/>
            <w:tcBorders>
              <w:top w:val="single" w:sz="8" w:space="0" w:color="000000"/>
            </w:tcBorders>
          </w:tcPr>
          <w:p w14:paraId="7EB13833" w14:textId="77777777" w:rsidR="00AB5529" w:rsidRPr="00827E31" w:rsidRDefault="00AB5529" w:rsidP="00641E9D">
            <w:pPr>
              <w:pStyle w:val="TableParagraph"/>
              <w:spacing w:line="229" w:lineRule="exact"/>
              <w:ind w:left="105"/>
              <w:rPr>
                <w:rFonts w:ascii="Arial"/>
                <w:bCs/>
                <w:sz w:val="20"/>
              </w:rPr>
            </w:pPr>
            <w:r w:rsidRPr="00827E31">
              <w:rPr>
                <w:rFonts w:ascii="Arial"/>
                <w:bCs/>
                <w:sz w:val="20"/>
              </w:rPr>
              <w:t>Teknologi</w:t>
            </w:r>
            <w:r w:rsidRPr="00827E31">
              <w:rPr>
                <w:rFonts w:ascii="Arial"/>
                <w:bCs/>
                <w:spacing w:val="-4"/>
                <w:sz w:val="20"/>
              </w:rPr>
              <w:t xml:space="preserve"> </w:t>
            </w:r>
            <w:r w:rsidRPr="00827E31">
              <w:rPr>
                <w:rFonts w:ascii="Arial"/>
                <w:bCs/>
                <w:sz w:val="20"/>
              </w:rPr>
              <w:t>Tepat</w:t>
            </w:r>
            <w:r w:rsidRPr="00827E31">
              <w:rPr>
                <w:rFonts w:ascii="Arial"/>
                <w:bCs/>
                <w:spacing w:val="-4"/>
                <w:sz w:val="20"/>
              </w:rPr>
              <w:t xml:space="preserve"> </w:t>
            </w:r>
            <w:r w:rsidRPr="00827E31">
              <w:rPr>
                <w:rFonts w:ascii="Arial"/>
                <w:bCs/>
                <w:sz w:val="20"/>
              </w:rPr>
              <w:t>Guna,</w:t>
            </w:r>
            <w:r w:rsidRPr="00827E31">
              <w:rPr>
                <w:rFonts w:ascii="Arial"/>
                <w:bCs/>
                <w:spacing w:val="-2"/>
                <w:sz w:val="20"/>
              </w:rPr>
              <w:t xml:space="preserve"> </w:t>
            </w:r>
            <w:r w:rsidRPr="00827E31">
              <w:rPr>
                <w:rFonts w:ascii="Arial"/>
                <w:bCs/>
                <w:sz w:val="20"/>
              </w:rPr>
              <w:t>Produk</w:t>
            </w:r>
            <w:r w:rsidRPr="00827E31">
              <w:rPr>
                <w:rFonts w:ascii="Arial"/>
                <w:bCs/>
                <w:spacing w:val="-4"/>
                <w:sz w:val="20"/>
              </w:rPr>
              <w:t xml:space="preserve"> </w:t>
            </w:r>
            <w:r w:rsidRPr="00827E31">
              <w:rPr>
                <w:rFonts w:ascii="Arial"/>
                <w:bCs/>
                <w:sz w:val="20"/>
              </w:rPr>
              <w:t>(Produk</w:t>
            </w:r>
          </w:p>
          <w:p w14:paraId="6FC603D8" w14:textId="77777777" w:rsidR="00AB5529" w:rsidRPr="00827E31" w:rsidRDefault="00AB5529" w:rsidP="00641E9D">
            <w:pPr>
              <w:pStyle w:val="TableParagraph"/>
              <w:spacing w:before="6" w:line="260" w:lineRule="atLeast"/>
              <w:ind w:left="105" w:right="245"/>
              <w:rPr>
                <w:rFonts w:ascii="Arial"/>
                <w:bCs/>
                <w:sz w:val="20"/>
              </w:rPr>
            </w:pPr>
            <w:proofErr w:type="spellStart"/>
            <w:r w:rsidRPr="00827E31">
              <w:rPr>
                <w:rFonts w:ascii="Arial"/>
                <w:bCs/>
                <w:sz w:val="20"/>
              </w:rPr>
              <w:t>Terstandarisasi</w:t>
            </w:r>
            <w:proofErr w:type="spellEnd"/>
            <w:r w:rsidRPr="00827E31">
              <w:rPr>
                <w:rFonts w:ascii="Arial"/>
                <w:bCs/>
                <w:sz w:val="20"/>
              </w:rPr>
              <w:t>,</w:t>
            </w:r>
            <w:r w:rsidRPr="00827E31">
              <w:rPr>
                <w:rFonts w:ascii="Arial"/>
                <w:bCs/>
                <w:spacing w:val="-5"/>
                <w:sz w:val="20"/>
              </w:rPr>
              <w:t xml:space="preserve"> </w:t>
            </w:r>
            <w:r w:rsidRPr="00827E31">
              <w:rPr>
                <w:rFonts w:ascii="Arial"/>
                <w:bCs/>
                <w:sz w:val="20"/>
              </w:rPr>
              <w:t>Produk</w:t>
            </w:r>
            <w:r w:rsidRPr="00827E31">
              <w:rPr>
                <w:rFonts w:ascii="Arial"/>
                <w:bCs/>
                <w:spacing w:val="-3"/>
                <w:sz w:val="20"/>
              </w:rPr>
              <w:t xml:space="preserve"> </w:t>
            </w:r>
            <w:r w:rsidRPr="00827E31">
              <w:rPr>
                <w:rFonts w:ascii="Arial"/>
                <w:bCs/>
                <w:sz w:val="20"/>
              </w:rPr>
              <w:t>Tersertifikasi),</w:t>
            </w:r>
            <w:r w:rsidRPr="00827E31">
              <w:rPr>
                <w:rFonts w:ascii="Arial"/>
                <w:bCs/>
                <w:spacing w:val="-6"/>
                <w:sz w:val="20"/>
              </w:rPr>
              <w:t xml:space="preserve"> </w:t>
            </w:r>
            <w:r w:rsidRPr="00827E31">
              <w:rPr>
                <w:rFonts w:ascii="Arial"/>
                <w:bCs/>
                <w:sz w:val="20"/>
              </w:rPr>
              <w:t>Karya</w:t>
            </w:r>
            <w:r w:rsidRPr="00827E31">
              <w:rPr>
                <w:rFonts w:ascii="Arial"/>
                <w:bCs/>
                <w:spacing w:val="-53"/>
                <w:sz w:val="20"/>
              </w:rPr>
              <w:t xml:space="preserve"> </w:t>
            </w:r>
            <w:r w:rsidRPr="00827E31">
              <w:rPr>
                <w:rFonts w:ascii="Arial"/>
                <w:bCs/>
                <w:sz w:val="20"/>
              </w:rPr>
              <w:t>Seni,</w:t>
            </w:r>
            <w:r w:rsidRPr="00827E31">
              <w:rPr>
                <w:rFonts w:ascii="Arial"/>
                <w:bCs/>
                <w:spacing w:val="-2"/>
                <w:sz w:val="20"/>
              </w:rPr>
              <w:t xml:space="preserve"> </w:t>
            </w:r>
            <w:r w:rsidRPr="00827E31">
              <w:rPr>
                <w:rFonts w:ascii="Arial"/>
                <w:bCs/>
                <w:sz w:val="20"/>
              </w:rPr>
              <w:t>Rekayasa</w:t>
            </w:r>
            <w:r w:rsidRPr="00827E31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827E31">
              <w:rPr>
                <w:rFonts w:ascii="Arial"/>
                <w:bCs/>
                <w:sz w:val="20"/>
              </w:rPr>
              <w:t>Sosial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14:paraId="1A8E7779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5" w:type="dxa"/>
            <w:tcBorders>
              <w:top w:val="single" w:sz="8" w:space="0" w:color="000000"/>
            </w:tcBorders>
          </w:tcPr>
          <w:p w14:paraId="668A1620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647FBEB1" w14:textId="77777777" w:rsidTr="00641E9D">
        <w:trPr>
          <w:trHeight w:val="263"/>
        </w:trPr>
        <w:tc>
          <w:tcPr>
            <w:tcW w:w="708" w:type="dxa"/>
          </w:tcPr>
          <w:p w14:paraId="7115D6B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</w:tcPr>
          <w:p w14:paraId="6DDB152D" w14:textId="77777777" w:rsidR="00AB5529" w:rsidRDefault="00AB5529" w:rsidP="00641E9D">
            <w:pPr>
              <w:pStyle w:val="TableParagraph"/>
              <w:spacing w:line="229" w:lineRule="exact"/>
              <w:ind w:left="38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1136" w:type="dxa"/>
          </w:tcPr>
          <w:p w14:paraId="08C8525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</w:tcPr>
          <w:p w14:paraId="080C8CB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23AA64AA" w14:textId="77777777" w:rsidTr="00641E9D">
        <w:trPr>
          <w:trHeight w:val="265"/>
        </w:trPr>
        <w:tc>
          <w:tcPr>
            <w:tcW w:w="708" w:type="dxa"/>
            <w:tcBorders>
              <w:bottom w:val="double" w:sz="1" w:space="0" w:color="000000"/>
            </w:tcBorders>
          </w:tcPr>
          <w:p w14:paraId="13C3879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  <w:tcBorders>
              <w:bottom w:val="double" w:sz="1" w:space="0" w:color="000000"/>
            </w:tcBorders>
          </w:tcPr>
          <w:p w14:paraId="4F344B12" w14:textId="77777777" w:rsidR="00AB5529" w:rsidRDefault="00AB5529" w:rsidP="00641E9D">
            <w:pPr>
              <w:pStyle w:val="TableParagraph"/>
              <w:spacing w:line="229" w:lineRule="exact"/>
              <w:ind w:left="38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1136" w:type="dxa"/>
            <w:tcBorders>
              <w:bottom w:val="double" w:sz="1" w:space="0" w:color="000000"/>
            </w:tcBorders>
          </w:tcPr>
          <w:p w14:paraId="2430CE6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bottom w:val="double" w:sz="1" w:space="0" w:color="000000"/>
            </w:tcBorders>
          </w:tcPr>
          <w:p w14:paraId="7F6A14B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DC50B1A" w14:textId="77777777" w:rsidTr="00641E9D">
        <w:trPr>
          <w:trHeight w:val="263"/>
        </w:trPr>
        <w:tc>
          <w:tcPr>
            <w:tcW w:w="5387" w:type="dxa"/>
            <w:gridSpan w:val="2"/>
            <w:tcBorders>
              <w:top w:val="double" w:sz="1" w:space="0" w:color="000000"/>
              <w:bottom w:val="single" w:sz="8" w:space="0" w:color="000000"/>
            </w:tcBorders>
          </w:tcPr>
          <w:p w14:paraId="5AE484AE" w14:textId="77777777" w:rsidR="00AB5529" w:rsidRDefault="00AB5529" w:rsidP="00641E9D">
            <w:pPr>
              <w:pStyle w:val="TableParagraph"/>
              <w:spacing w:line="229" w:lineRule="exact"/>
              <w:ind w:left="2460" w:right="21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1136" w:type="dxa"/>
            <w:tcBorders>
              <w:top w:val="double" w:sz="1" w:space="0" w:color="000000"/>
              <w:bottom w:val="single" w:sz="8" w:space="0" w:color="000000"/>
            </w:tcBorders>
          </w:tcPr>
          <w:p w14:paraId="0BC2E68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double" w:sz="1" w:space="0" w:color="000000"/>
              <w:bottom w:val="single" w:sz="8" w:space="0" w:color="000000"/>
            </w:tcBorders>
            <w:shd w:val="clear" w:color="auto" w:fill="BEBEBE"/>
          </w:tcPr>
          <w:p w14:paraId="4F1257F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7757F5DB" w14:textId="77777777" w:rsidTr="00641E9D">
        <w:trPr>
          <w:trHeight w:val="265"/>
        </w:trPr>
        <w:tc>
          <w:tcPr>
            <w:tcW w:w="708" w:type="dxa"/>
            <w:tcBorders>
              <w:top w:val="single" w:sz="8" w:space="0" w:color="000000"/>
            </w:tcBorders>
          </w:tcPr>
          <w:p w14:paraId="5B47A7A8" w14:textId="77777777" w:rsidR="00AB5529" w:rsidRDefault="00AB5529" w:rsidP="00641E9D">
            <w:pPr>
              <w:pStyle w:val="TableParagraph"/>
              <w:spacing w:before="1"/>
              <w:ind w:left="168" w:right="1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</w:t>
            </w:r>
          </w:p>
        </w:tc>
        <w:tc>
          <w:tcPr>
            <w:tcW w:w="4679" w:type="dxa"/>
            <w:tcBorders>
              <w:top w:val="single" w:sz="8" w:space="0" w:color="000000"/>
            </w:tcBorders>
          </w:tcPr>
          <w:p w14:paraId="66F7AF3F" w14:textId="77777777" w:rsidR="00AB5529" w:rsidRDefault="00AB5529" w:rsidP="00641E9D">
            <w:pPr>
              <w:pStyle w:val="TableParagraph"/>
              <w:spacing w:before="1"/>
              <w:ind w:left="10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sz w:val="20"/>
              </w:rPr>
              <w:t>Buku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ber</w:t>
            </w:r>
            <w:proofErr w:type="spellEnd"/>
            <w:r>
              <w:rPr>
                <w:rFonts w:ascii="Arial"/>
                <w:b/>
                <w:sz w:val="20"/>
              </w:rPr>
              <w:t>-ISBN,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</w:rPr>
              <w:t>Book</w:t>
            </w:r>
            <w:proofErr w:type="spellEnd"/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</w:rPr>
              <w:t>Chapter</w:t>
            </w:r>
            <w:proofErr w:type="spellEnd"/>
          </w:p>
        </w:tc>
        <w:tc>
          <w:tcPr>
            <w:tcW w:w="1136" w:type="dxa"/>
            <w:tcBorders>
              <w:top w:val="single" w:sz="8" w:space="0" w:color="000000"/>
            </w:tcBorders>
          </w:tcPr>
          <w:p w14:paraId="470AEE3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single" w:sz="8" w:space="0" w:color="000000"/>
            </w:tcBorders>
          </w:tcPr>
          <w:p w14:paraId="09615DC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30B95EBF" w14:textId="77777777" w:rsidTr="00641E9D">
        <w:trPr>
          <w:trHeight w:val="263"/>
        </w:trPr>
        <w:tc>
          <w:tcPr>
            <w:tcW w:w="708" w:type="dxa"/>
          </w:tcPr>
          <w:p w14:paraId="047FCCD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</w:tcPr>
          <w:p w14:paraId="35E23EBB" w14:textId="77777777" w:rsidR="00AB5529" w:rsidRDefault="00AB5529" w:rsidP="00641E9D">
            <w:pPr>
              <w:pStyle w:val="TableParagraph"/>
              <w:spacing w:line="229" w:lineRule="exact"/>
              <w:ind w:left="38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1136" w:type="dxa"/>
          </w:tcPr>
          <w:p w14:paraId="438D519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</w:tcPr>
          <w:p w14:paraId="1F80F16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4078EC55" w14:textId="77777777" w:rsidTr="00641E9D">
        <w:trPr>
          <w:trHeight w:val="265"/>
        </w:trPr>
        <w:tc>
          <w:tcPr>
            <w:tcW w:w="708" w:type="dxa"/>
            <w:tcBorders>
              <w:bottom w:val="double" w:sz="1" w:space="0" w:color="000000"/>
            </w:tcBorders>
          </w:tcPr>
          <w:p w14:paraId="5274A1E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9" w:type="dxa"/>
            <w:tcBorders>
              <w:bottom w:val="double" w:sz="1" w:space="0" w:color="000000"/>
            </w:tcBorders>
          </w:tcPr>
          <w:p w14:paraId="5F74C116" w14:textId="77777777" w:rsidR="00AB5529" w:rsidRDefault="00AB5529" w:rsidP="00641E9D">
            <w:pPr>
              <w:pStyle w:val="TableParagraph"/>
              <w:spacing w:line="229" w:lineRule="exact"/>
              <w:ind w:left="38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1136" w:type="dxa"/>
            <w:tcBorders>
              <w:bottom w:val="double" w:sz="1" w:space="0" w:color="000000"/>
            </w:tcBorders>
          </w:tcPr>
          <w:p w14:paraId="1D20477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bottom w:val="double" w:sz="1" w:space="0" w:color="000000"/>
            </w:tcBorders>
          </w:tcPr>
          <w:p w14:paraId="7A62EF0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1483892" w14:textId="77777777" w:rsidTr="00641E9D">
        <w:trPr>
          <w:trHeight w:val="263"/>
        </w:trPr>
        <w:tc>
          <w:tcPr>
            <w:tcW w:w="5387" w:type="dxa"/>
            <w:gridSpan w:val="2"/>
            <w:tcBorders>
              <w:top w:val="double" w:sz="1" w:space="0" w:color="000000"/>
            </w:tcBorders>
          </w:tcPr>
          <w:p w14:paraId="7A0F5E67" w14:textId="77777777" w:rsidR="00AB5529" w:rsidRDefault="00AB5529" w:rsidP="00641E9D">
            <w:pPr>
              <w:pStyle w:val="TableParagraph"/>
              <w:spacing w:line="229" w:lineRule="exact"/>
              <w:ind w:left="2460" w:right="21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1136" w:type="dxa"/>
            <w:tcBorders>
              <w:top w:val="double" w:sz="1" w:space="0" w:color="000000"/>
            </w:tcBorders>
          </w:tcPr>
          <w:p w14:paraId="3AA59A5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tcBorders>
              <w:top w:val="double" w:sz="1" w:space="0" w:color="000000"/>
            </w:tcBorders>
            <w:shd w:val="clear" w:color="auto" w:fill="BEBEBE"/>
          </w:tcPr>
          <w:p w14:paraId="7E1EDE6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AAEF069" w14:textId="77777777" w:rsidR="00AB5529" w:rsidRDefault="00AB5529" w:rsidP="00AB5529">
      <w:pPr>
        <w:pStyle w:val="BodyText"/>
        <w:ind w:left="336"/>
      </w:pPr>
      <w:r>
        <w:t>Keterangan:</w:t>
      </w:r>
    </w:p>
    <w:p w14:paraId="3449CEE7" w14:textId="77777777" w:rsidR="00AB5529" w:rsidRDefault="00AB5529" w:rsidP="00AB5529">
      <w:pPr>
        <w:pStyle w:val="BodyText"/>
        <w:spacing w:before="40" w:line="276" w:lineRule="auto"/>
        <w:ind w:left="475" w:right="401" w:hanging="140"/>
      </w:pPr>
      <w:r>
        <w:rPr>
          <w:vertAlign w:val="superscript"/>
        </w:rPr>
        <w:t>1)</w:t>
      </w:r>
      <w:r>
        <w:t xml:space="preserve"> Luaran penelitian/</w:t>
      </w:r>
      <w:proofErr w:type="spellStart"/>
      <w:r>
        <w:t>PkM</w:t>
      </w:r>
      <w:proofErr w:type="spellEnd"/>
      <w:r>
        <w:t xml:space="preserve"> yang mendapat pengakuan Hak Kekayaan Intelektual (HKI)</w:t>
      </w:r>
      <w:r>
        <w:rPr>
          <w:spacing w:val="1"/>
        </w:rPr>
        <w:t xml:space="preserve"> </w:t>
      </w:r>
      <w:r>
        <w:t>dibuktikan dengan surat penetapan oleh Kementerian Hukum dan Hak Asasi Manusia</w:t>
      </w:r>
      <w:r>
        <w:rPr>
          <w:spacing w:val="-59"/>
        </w:rPr>
        <w:t xml:space="preserve"> </w:t>
      </w:r>
      <w:r>
        <w:t>Republik</w:t>
      </w:r>
      <w:r>
        <w:rPr>
          <w:spacing w:val="-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</w:t>
      </w:r>
      <w:proofErr w:type="spellStart"/>
      <w:r>
        <w:t>Kemenkumham</w:t>
      </w:r>
      <w:proofErr w:type="spellEnd"/>
      <w:r>
        <w:rPr>
          <w:spacing w:val="-2"/>
        </w:rPr>
        <w:t xml:space="preserve"> </w:t>
      </w:r>
      <w:r>
        <w:t>RI) atau</w:t>
      </w:r>
      <w:r>
        <w:rPr>
          <w:spacing w:val="-2"/>
        </w:rPr>
        <w:t xml:space="preserve"> </w:t>
      </w:r>
      <w:r>
        <w:t>kementerian</w:t>
      </w:r>
      <w:r>
        <w:rPr>
          <w:spacing w:val="-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berwenang.</w:t>
      </w:r>
    </w:p>
    <w:p w14:paraId="0E93424C" w14:textId="77777777" w:rsidR="00AB5529" w:rsidRDefault="00AB5529" w:rsidP="00AB5529">
      <w:pPr>
        <w:pStyle w:val="BodyText"/>
        <w:spacing w:line="278" w:lineRule="auto"/>
        <w:ind w:left="475" w:right="759" w:hanging="140"/>
      </w:pPr>
      <w:r>
        <w:rPr>
          <w:vertAlign w:val="superscript"/>
        </w:rPr>
        <w:t>2)</w:t>
      </w:r>
      <w:r>
        <w:t xml:space="preserve"> Diisi dengan nama-nama dosen tetap yang terlibat dan keterangan tambahan lain</w:t>
      </w:r>
      <w:r>
        <w:rPr>
          <w:spacing w:val="-59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relevan.</w:t>
      </w:r>
    </w:p>
    <w:p w14:paraId="426310EF" w14:textId="77777777" w:rsidR="00AB5529" w:rsidRDefault="00AB5529" w:rsidP="00AB5529">
      <w:pPr>
        <w:spacing w:line="278" w:lineRule="auto"/>
        <w:sectPr w:rsidR="00AB5529">
          <w:pgSz w:w="11910" w:h="16840"/>
          <w:pgMar w:top="1580" w:right="980" w:bottom="900" w:left="1680" w:header="0" w:footer="714" w:gutter="0"/>
          <w:cols w:space="720"/>
        </w:sectPr>
      </w:pPr>
    </w:p>
    <w:p w14:paraId="6D8D8AEC" w14:textId="77777777" w:rsidR="00AB5529" w:rsidRDefault="00AB5529" w:rsidP="00AB5529">
      <w:pPr>
        <w:pStyle w:val="BodyText"/>
        <w:rPr>
          <w:sz w:val="20"/>
        </w:rPr>
      </w:pPr>
    </w:p>
    <w:p w14:paraId="6A17615D" w14:textId="77777777" w:rsidR="00AB5529" w:rsidRDefault="00AB5529" w:rsidP="00AB5529">
      <w:pPr>
        <w:pStyle w:val="BodyText"/>
        <w:spacing w:before="8"/>
        <w:rPr>
          <w:sz w:val="21"/>
        </w:rPr>
      </w:pPr>
    </w:p>
    <w:p w14:paraId="1DFF20B4" w14:textId="77777777" w:rsidR="00AB5529" w:rsidRDefault="00AB5529" w:rsidP="00527F1C">
      <w:pPr>
        <w:pStyle w:val="Heading1"/>
      </w:pPr>
      <w:bookmarkStart w:id="10" w:name="_Toc72394254"/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r>
        <w:t>Sarana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Prasarana</w:t>
      </w:r>
      <w:bookmarkEnd w:id="10"/>
      <w:proofErr w:type="spellEnd"/>
    </w:p>
    <w:p w14:paraId="5F964CCA" w14:textId="77777777" w:rsidR="00AB5529" w:rsidRDefault="00AB5529" w:rsidP="00AB5529">
      <w:pPr>
        <w:pStyle w:val="BodyText"/>
        <w:spacing w:before="5"/>
        <w:rPr>
          <w:rFonts w:ascii="Arial"/>
          <w:b/>
          <w:sz w:val="28"/>
        </w:rPr>
      </w:pPr>
    </w:p>
    <w:p w14:paraId="240CD274" w14:textId="77777777" w:rsidR="00AB5529" w:rsidRDefault="00AB5529" w:rsidP="00AB5529">
      <w:pPr>
        <w:pStyle w:val="BodyText"/>
        <w:spacing w:before="1" w:line="276" w:lineRule="auto"/>
        <w:ind w:left="526"/>
      </w:pPr>
      <w:r>
        <w:t>Tuliskan</w:t>
      </w:r>
      <w:r>
        <w:rPr>
          <w:spacing w:val="32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penggunaan</w:t>
      </w:r>
      <w:r>
        <w:rPr>
          <w:spacing w:val="33"/>
        </w:rPr>
        <w:t xml:space="preserve"> </w:t>
      </w:r>
      <w:r>
        <w:t>dana</w:t>
      </w:r>
      <w:r>
        <w:rPr>
          <w:spacing w:val="32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dikelola</w:t>
      </w:r>
      <w:r>
        <w:rPr>
          <w:spacing w:val="31"/>
        </w:rPr>
        <w:t xml:space="preserve"> </w:t>
      </w:r>
      <w:r>
        <w:t>oleh</w:t>
      </w:r>
      <w:r>
        <w:rPr>
          <w:spacing w:val="32"/>
        </w:rPr>
        <w:t xml:space="preserve"> </w:t>
      </w:r>
      <w:r>
        <w:t>UPPS</w:t>
      </w:r>
      <w:r>
        <w:rPr>
          <w:spacing w:val="34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penggunaan</w:t>
      </w:r>
      <w:r>
        <w:rPr>
          <w:spacing w:val="33"/>
        </w:rPr>
        <w:t xml:space="preserve"> </w:t>
      </w:r>
      <w:r>
        <w:t>dana</w:t>
      </w:r>
      <w:r>
        <w:rPr>
          <w:spacing w:val="32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dialokasikan</w:t>
      </w:r>
      <w:r>
        <w:rPr>
          <w:spacing w:val="33"/>
        </w:rPr>
        <w:t xml:space="preserve"> </w:t>
      </w:r>
      <w:r>
        <w:t>ke</w:t>
      </w:r>
      <w:r>
        <w:rPr>
          <w:spacing w:val="33"/>
        </w:rPr>
        <w:t xml:space="preserve"> </w:t>
      </w:r>
      <w:r>
        <w:t>program</w:t>
      </w:r>
      <w:r>
        <w:rPr>
          <w:spacing w:val="29"/>
        </w:rPr>
        <w:t xml:space="preserve"> </w:t>
      </w:r>
      <w:r>
        <w:t>studi</w:t>
      </w:r>
      <w:r>
        <w:rPr>
          <w:spacing w:val="3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diakreditasi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tahun terakhir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mengikuti format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ini.</w:t>
      </w:r>
    </w:p>
    <w:p w14:paraId="1AF2634A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5FD7DBBB" w14:textId="77777777" w:rsidR="00AB5529" w:rsidRDefault="00AB5529" w:rsidP="00AB5529">
      <w:pPr>
        <w:pStyle w:val="BodyText"/>
        <w:spacing w:after="37"/>
        <w:ind w:left="526"/>
      </w:pPr>
      <w:r>
        <w:t>Tabel</w:t>
      </w:r>
      <w:r>
        <w:rPr>
          <w:spacing w:val="-1"/>
        </w:rPr>
        <w:t xml:space="preserve"> </w:t>
      </w:r>
      <w:r>
        <w:t>4 Penggunaan</w:t>
      </w:r>
      <w:r>
        <w:rPr>
          <w:spacing w:val="-1"/>
        </w:rPr>
        <w:t xml:space="preserve"> </w:t>
      </w:r>
      <w:r>
        <w:t>Dana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3416"/>
        <w:gridCol w:w="1152"/>
        <w:gridCol w:w="1152"/>
        <w:gridCol w:w="1152"/>
        <w:gridCol w:w="1152"/>
        <w:gridCol w:w="1150"/>
        <w:gridCol w:w="1152"/>
        <w:gridCol w:w="1152"/>
        <w:gridCol w:w="1152"/>
      </w:tblGrid>
      <w:tr w:rsidR="00AB5529" w14:paraId="2E884619" w14:textId="77777777" w:rsidTr="00641E9D">
        <w:trPr>
          <w:trHeight w:val="467"/>
        </w:trPr>
        <w:tc>
          <w:tcPr>
            <w:tcW w:w="552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77158A91" w14:textId="77777777" w:rsidR="00AB5529" w:rsidRDefault="00AB5529" w:rsidP="00641E9D">
            <w:pPr>
              <w:pStyle w:val="TableParagraph"/>
              <w:rPr>
                <w:sz w:val="21"/>
              </w:rPr>
            </w:pPr>
          </w:p>
          <w:p w14:paraId="1071E3A0" w14:textId="77777777" w:rsidR="00AB5529" w:rsidRDefault="00AB5529" w:rsidP="00641E9D">
            <w:pPr>
              <w:pStyle w:val="TableParagraph"/>
              <w:ind w:lef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3416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7C3629D8" w14:textId="77777777" w:rsidR="00AB5529" w:rsidRDefault="00AB5529" w:rsidP="00641E9D">
            <w:pPr>
              <w:pStyle w:val="TableParagraph"/>
              <w:rPr>
                <w:sz w:val="21"/>
              </w:rPr>
            </w:pPr>
          </w:p>
          <w:p w14:paraId="44F03090" w14:textId="77777777" w:rsidR="00AB5529" w:rsidRDefault="00AB5529" w:rsidP="00641E9D">
            <w:pPr>
              <w:pStyle w:val="TableParagraph"/>
              <w:ind w:left="9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Jenis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Penggunaan</w:t>
            </w:r>
          </w:p>
        </w:tc>
        <w:tc>
          <w:tcPr>
            <w:tcW w:w="4608" w:type="dxa"/>
            <w:gridSpan w:val="4"/>
            <w:shd w:val="clear" w:color="auto" w:fill="D9D9D9"/>
          </w:tcPr>
          <w:p w14:paraId="4D83F022" w14:textId="77777777" w:rsidR="00AB5529" w:rsidRDefault="00AB5529" w:rsidP="00641E9D">
            <w:pPr>
              <w:pStyle w:val="TableParagraph"/>
              <w:spacing w:line="207" w:lineRule="exact"/>
              <w:ind w:left="1013" w:right="10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Pengelola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Program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Studi</w:t>
            </w:r>
          </w:p>
          <w:p w14:paraId="59A030CD" w14:textId="77777777" w:rsidR="00AB5529" w:rsidRDefault="00AB5529" w:rsidP="00641E9D">
            <w:pPr>
              <w:pStyle w:val="TableParagraph"/>
              <w:spacing w:before="30"/>
              <w:ind w:left="1013" w:right="100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(Rp.)</w:t>
            </w:r>
          </w:p>
        </w:tc>
        <w:tc>
          <w:tcPr>
            <w:tcW w:w="4606" w:type="dxa"/>
            <w:gridSpan w:val="4"/>
            <w:shd w:val="clear" w:color="auto" w:fill="D9D9D9"/>
          </w:tcPr>
          <w:p w14:paraId="717D0A40" w14:textId="77777777" w:rsidR="00AB5529" w:rsidRDefault="00AB5529" w:rsidP="00641E9D">
            <w:pPr>
              <w:pStyle w:val="TableParagraph"/>
              <w:spacing w:line="207" w:lineRule="exact"/>
              <w:ind w:left="1663" w:right="16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Program Studi</w:t>
            </w:r>
          </w:p>
          <w:p w14:paraId="64FF3B06" w14:textId="77777777" w:rsidR="00AB5529" w:rsidRDefault="00AB5529" w:rsidP="00641E9D">
            <w:pPr>
              <w:pStyle w:val="TableParagraph"/>
              <w:spacing w:before="30"/>
              <w:ind w:left="1662" w:right="16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(Rp.)</w:t>
            </w:r>
          </w:p>
        </w:tc>
      </w:tr>
      <w:tr w:rsidR="00AB5529" w14:paraId="3BC383CB" w14:textId="77777777" w:rsidTr="00641E9D">
        <w:trPr>
          <w:trHeight w:val="226"/>
        </w:trPr>
        <w:tc>
          <w:tcPr>
            <w:tcW w:w="552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3CF5FCA8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3416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43EA8F20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  <w:shd w:val="clear" w:color="auto" w:fill="D9D9D9"/>
          </w:tcPr>
          <w:p w14:paraId="18818D27" w14:textId="77777777" w:rsidR="00AB5529" w:rsidRDefault="00AB5529" w:rsidP="00641E9D">
            <w:pPr>
              <w:pStyle w:val="TableParagraph"/>
              <w:spacing w:line="196" w:lineRule="exact"/>
              <w:ind w:left="161" w:right="1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TS-2</w:t>
            </w:r>
          </w:p>
        </w:tc>
        <w:tc>
          <w:tcPr>
            <w:tcW w:w="1152" w:type="dxa"/>
            <w:tcBorders>
              <w:bottom w:val="double" w:sz="1" w:space="0" w:color="000000"/>
            </w:tcBorders>
            <w:shd w:val="clear" w:color="auto" w:fill="D9D9D9"/>
          </w:tcPr>
          <w:p w14:paraId="3D10D26E" w14:textId="77777777" w:rsidR="00AB5529" w:rsidRDefault="00AB5529" w:rsidP="00641E9D">
            <w:pPr>
              <w:pStyle w:val="TableParagraph"/>
              <w:spacing w:line="196" w:lineRule="exact"/>
              <w:ind w:left="161" w:right="1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TS-1</w:t>
            </w:r>
          </w:p>
        </w:tc>
        <w:tc>
          <w:tcPr>
            <w:tcW w:w="1152" w:type="dxa"/>
            <w:tcBorders>
              <w:bottom w:val="double" w:sz="1" w:space="0" w:color="000000"/>
            </w:tcBorders>
            <w:shd w:val="clear" w:color="auto" w:fill="D9D9D9"/>
          </w:tcPr>
          <w:p w14:paraId="4965A7D1" w14:textId="77777777" w:rsidR="00AB5529" w:rsidRDefault="00AB5529" w:rsidP="00641E9D">
            <w:pPr>
              <w:pStyle w:val="TableParagraph"/>
              <w:spacing w:line="196" w:lineRule="exact"/>
              <w:ind w:left="164" w:right="1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</w:t>
            </w:r>
          </w:p>
        </w:tc>
        <w:tc>
          <w:tcPr>
            <w:tcW w:w="1152" w:type="dxa"/>
            <w:tcBorders>
              <w:bottom w:val="double" w:sz="1" w:space="0" w:color="000000"/>
            </w:tcBorders>
            <w:shd w:val="clear" w:color="auto" w:fill="D9D9D9"/>
          </w:tcPr>
          <w:p w14:paraId="5BE3DF4E" w14:textId="77777777" w:rsidR="00AB5529" w:rsidRDefault="00AB5529" w:rsidP="00641E9D">
            <w:pPr>
              <w:pStyle w:val="TableParagraph"/>
              <w:spacing w:line="196" w:lineRule="exact"/>
              <w:ind w:left="163" w:right="1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Rata-rata</w:t>
            </w:r>
          </w:p>
        </w:tc>
        <w:tc>
          <w:tcPr>
            <w:tcW w:w="1150" w:type="dxa"/>
            <w:tcBorders>
              <w:bottom w:val="double" w:sz="1" w:space="0" w:color="000000"/>
            </w:tcBorders>
            <w:shd w:val="clear" w:color="auto" w:fill="D9D9D9"/>
          </w:tcPr>
          <w:p w14:paraId="4FFAA022" w14:textId="77777777" w:rsidR="00AB5529" w:rsidRDefault="00AB5529" w:rsidP="00641E9D">
            <w:pPr>
              <w:pStyle w:val="TableParagraph"/>
              <w:spacing w:line="196" w:lineRule="exact"/>
              <w:ind w:left="359" w:right="3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TS-2</w:t>
            </w:r>
          </w:p>
        </w:tc>
        <w:tc>
          <w:tcPr>
            <w:tcW w:w="1152" w:type="dxa"/>
            <w:tcBorders>
              <w:bottom w:val="double" w:sz="1" w:space="0" w:color="000000"/>
            </w:tcBorders>
            <w:shd w:val="clear" w:color="auto" w:fill="D9D9D9"/>
          </w:tcPr>
          <w:p w14:paraId="5CDE084C" w14:textId="77777777" w:rsidR="00AB5529" w:rsidRDefault="00AB5529" w:rsidP="00641E9D">
            <w:pPr>
              <w:pStyle w:val="TableParagraph"/>
              <w:spacing w:line="196" w:lineRule="exact"/>
              <w:ind w:left="162" w:right="1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TS-1</w:t>
            </w:r>
          </w:p>
        </w:tc>
        <w:tc>
          <w:tcPr>
            <w:tcW w:w="1152" w:type="dxa"/>
            <w:tcBorders>
              <w:bottom w:val="double" w:sz="1" w:space="0" w:color="000000"/>
            </w:tcBorders>
            <w:shd w:val="clear" w:color="auto" w:fill="D9D9D9"/>
          </w:tcPr>
          <w:p w14:paraId="4CF1448B" w14:textId="77777777" w:rsidR="00AB5529" w:rsidRDefault="00AB5529" w:rsidP="00641E9D">
            <w:pPr>
              <w:pStyle w:val="TableParagraph"/>
              <w:spacing w:line="196" w:lineRule="exact"/>
              <w:ind w:left="164" w:right="1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</w:t>
            </w:r>
          </w:p>
        </w:tc>
        <w:tc>
          <w:tcPr>
            <w:tcW w:w="1152" w:type="dxa"/>
            <w:tcBorders>
              <w:bottom w:val="double" w:sz="1" w:space="0" w:color="000000"/>
            </w:tcBorders>
            <w:shd w:val="clear" w:color="auto" w:fill="D9D9D9"/>
          </w:tcPr>
          <w:p w14:paraId="5EDF68C7" w14:textId="77777777" w:rsidR="00AB5529" w:rsidRDefault="00AB5529" w:rsidP="00641E9D">
            <w:pPr>
              <w:pStyle w:val="TableParagraph"/>
              <w:spacing w:line="196" w:lineRule="exact"/>
              <w:ind w:left="164" w:right="1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Rata-rata</w:t>
            </w:r>
          </w:p>
        </w:tc>
      </w:tr>
      <w:tr w:rsidR="00AB5529" w14:paraId="099EA594" w14:textId="77777777" w:rsidTr="00641E9D">
        <w:trPr>
          <w:trHeight w:val="212"/>
        </w:trPr>
        <w:tc>
          <w:tcPr>
            <w:tcW w:w="552" w:type="dxa"/>
            <w:tcBorders>
              <w:top w:val="double" w:sz="1" w:space="0" w:color="000000"/>
            </w:tcBorders>
            <w:shd w:val="clear" w:color="auto" w:fill="D9D9D9"/>
          </w:tcPr>
          <w:p w14:paraId="56A3D2FE" w14:textId="77777777" w:rsidR="00AB5529" w:rsidRDefault="00AB5529" w:rsidP="00641E9D">
            <w:pPr>
              <w:pStyle w:val="TableParagraph"/>
              <w:spacing w:before="3"/>
              <w:ind w:left="22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16" w:type="dxa"/>
            <w:tcBorders>
              <w:top w:val="double" w:sz="1" w:space="0" w:color="000000"/>
            </w:tcBorders>
            <w:shd w:val="clear" w:color="auto" w:fill="D9D9D9"/>
          </w:tcPr>
          <w:p w14:paraId="65E248B7" w14:textId="77777777" w:rsidR="00AB5529" w:rsidRDefault="00AB5529" w:rsidP="00641E9D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52" w:type="dxa"/>
            <w:tcBorders>
              <w:top w:val="double" w:sz="1" w:space="0" w:color="000000"/>
            </w:tcBorders>
            <w:shd w:val="clear" w:color="auto" w:fill="D9D9D9"/>
          </w:tcPr>
          <w:p w14:paraId="350C8AA5" w14:textId="77777777" w:rsidR="00AB5529" w:rsidRDefault="00AB5529" w:rsidP="00641E9D"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52" w:type="dxa"/>
            <w:tcBorders>
              <w:top w:val="double" w:sz="1" w:space="0" w:color="000000"/>
            </w:tcBorders>
            <w:shd w:val="clear" w:color="auto" w:fill="D9D9D9"/>
          </w:tcPr>
          <w:p w14:paraId="3D2FA094" w14:textId="77777777" w:rsidR="00AB5529" w:rsidRDefault="00AB5529" w:rsidP="00641E9D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52" w:type="dxa"/>
            <w:tcBorders>
              <w:top w:val="double" w:sz="1" w:space="0" w:color="000000"/>
            </w:tcBorders>
            <w:shd w:val="clear" w:color="auto" w:fill="D9D9D9"/>
          </w:tcPr>
          <w:p w14:paraId="67300FED" w14:textId="77777777" w:rsidR="00AB5529" w:rsidRDefault="00AB5529" w:rsidP="00641E9D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52" w:type="dxa"/>
            <w:tcBorders>
              <w:top w:val="double" w:sz="1" w:space="0" w:color="000000"/>
            </w:tcBorders>
            <w:shd w:val="clear" w:color="auto" w:fill="D9D9D9"/>
          </w:tcPr>
          <w:p w14:paraId="39DFDFD9" w14:textId="77777777" w:rsidR="00AB5529" w:rsidRDefault="00AB5529" w:rsidP="00641E9D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50" w:type="dxa"/>
            <w:tcBorders>
              <w:top w:val="double" w:sz="1" w:space="0" w:color="000000"/>
            </w:tcBorders>
            <w:shd w:val="clear" w:color="auto" w:fill="D9D9D9"/>
          </w:tcPr>
          <w:p w14:paraId="5C9B5F1F" w14:textId="77777777" w:rsidR="00AB5529" w:rsidRDefault="00AB5529" w:rsidP="00641E9D"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152" w:type="dxa"/>
            <w:tcBorders>
              <w:top w:val="double" w:sz="1" w:space="0" w:color="000000"/>
            </w:tcBorders>
            <w:shd w:val="clear" w:color="auto" w:fill="D9D9D9"/>
          </w:tcPr>
          <w:p w14:paraId="4F9D198D" w14:textId="77777777" w:rsidR="00AB5529" w:rsidRDefault="00AB5529" w:rsidP="00641E9D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152" w:type="dxa"/>
            <w:tcBorders>
              <w:top w:val="double" w:sz="1" w:space="0" w:color="000000"/>
            </w:tcBorders>
            <w:shd w:val="clear" w:color="auto" w:fill="D9D9D9"/>
          </w:tcPr>
          <w:p w14:paraId="58EA28A3" w14:textId="77777777" w:rsidR="00AB5529" w:rsidRDefault="00AB5529" w:rsidP="00641E9D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152" w:type="dxa"/>
            <w:tcBorders>
              <w:top w:val="double" w:sz="1" w:space="0" w:color="000000"/>
            </w:tcBorders>
            <w:shd w:val="clear" w:color="auto" w:fill="D9D9D9"/>
          </w:tcPr>
          <w:p w14:paraId="2A25DD11" w14:textId="77777777" w:rsidR="00AB5529" w:rsidRDefault="00AB5529" w:rsidP="00641E9D">
            <w:pPr>
              <w:pStyle w:val="TableParagraph"/>
              <w:spacing w:before="3"/>
              <w:ind w:left="164" w:right="15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AB5529" w14:paraId="6950FECC" w14:textId="77777777" w:rsidTr="00641E9D">
        <w:trPr>
          <w:trHeight w:val="237"/>
        </w:trPr>
        <w:tc>
          <w:tcPr>
            <w:tcW w:w="552" w:type="dxa"/>
          </w:tcPr>
          <w:p w14:paraId="2642CE6C" w14:textId="77777777" w:rsidR="00AB5529" w:rsidRDefault="00AB5529" w:rsidP="00641E9D">
            <w:pPr>
              <w:pStyle w:val="TableParagraph"/>
              <w:spacing w:line="206" w:lineRule="exact"/>
              <w:ind w:left="22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416" w:type="dxa"/>
          </w:tcPr>
          <w:p w14:paraId="6BF5CCCA" w14:textId="77777777" w:rsidR="00AB5529" w:rsidRDefault="00AB5529" w:rsidP="00641E9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Biaya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Pendidikan</w:t>
            </w:r>
          </w:p>
        </w:tc>
        <w:tc>
          <w:tcPr>
            <w:tcW w:w="1152" w:type="dxa"/>
            <w:shd w:val="clear" w:color="auto" w:fill="BEBEBE"/>
          </w:tcPr>
          <w:p w14:paraId="4FBE4D2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shd w:val="clear" w:color="auto" w:fill="BEBEBE"/>
          </w:tcPr>
          <w:p w14:paraId="52A1CC9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shd w:val="clear" w:color="auto" w:fill="BEBEBE"/>
          </w:tcPr>
          <w:p w14:paraId="2433BD3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shd w:val="clear" w:color="auto" w:fill="BEBEBE"/>
          </w:tcPr>
          <w:p w14:paraId="6FEF9FF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shd w:val="clear" w:color="auto" w:fill="BEBEBE"/>
          </w:tcPr>
          <w:p w14:paraId="56D848D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shd w:val="clear" w:color="auto" w:fill="BEBEBE"/>
          </w:tcPr>
          <w:p w14:paraId="426ECA2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shd w:val="clear" w:color="auto" w:fill="BEBEBE"/>
          </w:tcPr>
          <w:p w14:paraId="2F4E0B8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shd w:val="clear" w:color="auto" w:fill="BEBEBE"/>
          </w:tcPr>
          <w:p w14:paraId="601D910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2C82EFB4" w14:textId="77777777" w:rsidTr="00641E9D">
        <w:trPr>
          <w:trHeight w:val="239"/>
        </w:trPr>
        <w:tc>
          <w:tcPr>
            <w:tcW w:w="552" w:type="dxa"/>
          </w:tcPr>
          <w:p w14:paraId="634BC8B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6" w:type="dxa"/>
          </w:tcPr>
          <w:p w14:paraId="6D6061A2" w14:textId="77777777" w:rsidR="00AB5529" w:rsidRDefault="00AB5529" w:rsidP="00641E9D">
            <w:pPr>
              <w:pStyle w:val="TableParagraph"/>
              <w:spacing w:before="1"/>
              <w:ind w:left="153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Biaya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(Gaji, Honor)</w:t>
            </w:r>
          </w:p>
        </w:tc>
        <w:tc>
          <w:tcPr>
            <w:tcW w:w="1152" w:type="dxa"/>
          </w:tcPr>
          <w:p w14:paraId="258E6A6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6395CB0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049BFB2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6EFE046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</w:tcPr>
          <w:p w14:paraId="21FC582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68CDF37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40029B7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3F11E4C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376B910C" w14:textId="77777777" w:rsidTr="00641E9D">
        <w:trPr>
          <w:trHeight w:val="474"/>
        </w:trPr>
        <w:tc>
          <w:tcPr>
            <w:tcW w:w="552" w:type="dxa"/>
          </w:tcPr>
          <w:p w14:paraId="3632897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6" w:type="dxa"/>
          </w:tcPr>
          <w:p w14:paraId="4BD028C4" w14:textId="77777777" w:rsidR="00AB5529" w:rsidRDefault="00AB5529" w:rsidP="00641E9D">
            <w:pPr>
              <w:pStyle w:val="TableParagraph"/>
              <w:spacing w:line="206" w:lineRule="exact"/>
              <w:ind w:left="153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Biaya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Tenaga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Kependidikan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(Gaji,</w:t>
            </w:r>
          </w:p>
          <w:p w14:paraId="0BB8CA30" w14:textId="77777777" w:rsidR="00AB5529" w:rsidRDefault="00AB5529" w:rsidP="00641E9D">
            <w:pPr>
              <w:pStyle w:val="TableParagraph"/>
              <w:spacing w:before="30"/>
              <w:ind w:left="436"/>
              <w:rPr>
                <w:sz w:val="18"/>
              </w:rPr>
            </w:pPr>
            <w:r>
              <w:rPr>
                <w:sz w:val="18"/>
              </w:rPr>
              <w:t>Honor)</w:t>
            </w:r>
          </w:p>
        </w:tc>
        <w:tc>
          <w:tcPr>
            <w:tcW w:w="1152" w:type="dxa"/>
          </w:tcPr>
          <w:p w14:paraId="4B3144E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3C2CB42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1A08D18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5F5BF8B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14:paraId="6660A2C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2451652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61A2D0E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3E35F7A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E1C4597" w14:textId="77777777" w:rsidTr="00641E9D">
        <w:trPr>
          <w:trHeight w:val="477"/>
        </w:trPr>
        <w:tc>
          <w:tcPr>
            <w:tcW w:w="552" w:type="dxa"/>
          </w:tcPr>
          <w:p w14:paraId="34A8541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6" w:type="dxa"/>
          </w:tcPr>
          <w:p w14:paraId="38AF1BA6" w14:textId="77777777" w:rsidR="00AB5529" w:rsidRDefault="00AB5529" w:rsidP="00641E9D">
            <w:pPr>
              <w:pStyle w:val="TableParagraph"/>
              <w:spacing w:line="206" w:lineRule="exact"/>
              <w:ind w:left="153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Biaya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Pembelajaran</w:t>
            </w:r>
          </w:p>
          <w:p w14:paraId="30C47D9B" w14:textId="77777777" w:rsidR="00AB5529" w:rsidRDefault="00AB5529" w:rsidP="00641E9D">
            <w:pPr>
              <w:pStyle w:val="TableParagraph"/>
              <w:spacing w:before="33"/>
              <w:ind w:left="436"/>
              <w:rPr>
                <w:sz w:val="18"/>
              </w:rPr>
            </w:pPr>
            <w:r>
              <w:rPr>
                <w:sz w:val="18"/>
              </w:rPr>
              <w:t>(Bahan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 Peralatan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Habis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Pakai)</w:t>
            </w:r>
          </w:p>
        </w:tc>
        <w:tc>
          <w:tcPr>
            <w:tcW w:w="1152" w:type="dxa"/>
          </w:tcPr>
          <w:p w14:paraId="7D13760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6EA3D8C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1EBF922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36577A0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14:paraId="54F1226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41C29F2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6260F9D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3D5E1A1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65AEC7F5" w14:textId="77777777" w:rsidTr="00641E9D">
        <w:trPr>
          <w:trHeight w:val="1428"/>
        </w:trPr>
        <w:tc>
          <w:tcPr>
            <w:tcW w:w="552" w:type="dxa"/>
          </w:tcPr>
          <w:p w14:paraId="7DA68C2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6" w:type="dxa"/>
          </w:tcPr>
          <w:p w14:paraId="795B3C8F" w14:textId="77777777" w:rsidR="00AB5529" w:rsidRDefault="00AB5529" w:rsidP="00641E9D">
            <w:pPr>
              <w:pStyle w:val="TableParagraph"/>
              <w:spacing w:line="276" w:lineRule="auto"/>
              <w:ind w:left="436" w:right="28" w:hanging="284"/>
              <w:rPr>
                <w:sz w:val="18"/>
              </w:rPr>
            </w:pPr>
            <w:r>
              <w:rPr>
                <w:sz w:val="18"/>
              </w:rPr>
              <w:t>d.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Biaya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Tidak Langsung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(Listrik, Gas, Air, Pemeliharaan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Gedung, Pemeliharaan Sarana,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Uang Lembur, Telekomunikasi,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Konsumsi,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Lokal,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Pajak,</w:t>
            </w:r>
          </w:p>
          <w:p w14:paraId="3C2F20FA" w14:textId="77777777" w:rsidR="00AB5529" w:rsidRDefault="00AB5529" w:rsidP="00641E9D">
            <w:pPr>
              <w:pStyle w:val="TableParagraph"/>
              <w:ind w:left="436"/>
              <w:rPr>
                <w:sz w:val="18"/>
              </w:rPr>
            </w:pPr>
            <w:r>
              <w:rPr>
                <w:sz w:val="18"/>
              </w:rPr>
              <w:t>Asuransi,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dll.)</w:t>
            </w:r>
          </w:p>
        </w:tc>
        <w:tc>
          <w:tcPr>
            <w:tcW w:w="1152" w:type="dxa"/>
          </w:tcPr>
          <w:p w14:paraId="7710E75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5E88E51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44C9FC4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13DFDD8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</w:tcPr>
          <w:p w14:paraId="0E4149B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79B5157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3305745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734CD5B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28010086" w14:textId="77777777" w:rsidTr="00641E9D">
        <w:trPr>
          <w:trHeight w:val="714"/>
        </w:trPr>
        <w:tc>
          <w:tcPr>
            <w:tcW w:w="552" w:type="dxa"/>
            <w:tcBorders>
              <w:bottom w:val="double" w:sz="1" w:space="0" w:color="000000"/>
            </w:tcBorders>
          </w:tcPr>
          <w:p w14:paraId="7D39E821" w14:textId="77777777" w:rsidR="00AB5529" w:rsidRDefault="00AB5529" w:rsidP="00641E9D">
            <w:pPr>
              <w:pStyle w:val="TableParagraph"/>
              <w:spacing w:before="6"/>
              <w:rPr>
                <w:sz w:val="20"/>
              </w:rPr>
            </w:pPr>
          </w:p>
          <w:p w14:paraId="318B29EF" w14:textId="77777777" w:rsidR="00AB5529" w:rsidRDefault="00AB5529" w:rsidP="00641E9D">
            <w:pPr>
              <w:pStyle w:val="TableParagraph"/>
              <w:ind w:left="223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416" w:type="dxa"/>
            <w:tcBorders>
              <w:bottom w:val="double" w:sz="1" w:space="0" w:color="000000"/>
            </w:tcBorders>
          </w:tcPr>
          <w:p w14:paraId="42D477B0" w14:textId="77777777" w:rsidR="00AB5529" w:rsidRDefault="00AB5529" w:rsidP="00641E9D">
            <w:pPr>
              <w:pStyle w:val="TableParagraph"/>
              <w:spacing w:line="276" w:lineRule="auto"/>
              <w:ind w:left="107" w:right="507"/>
              <w:rPr>
                <w:sz w:val="18"/>
              </w:rPr>
            </w:pPr>
            <w:r>
              <w:rPr>
                <w:sz w:val="18"/>
              </w:rPr>
              <w:t>Biaya operasional kemahasiswaan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(penalaran,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minat,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bakat,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</w:p>
          <w:p w14:paraId="6C0067D0" w14:textId="77777777" w:rsidR="00AB5529" w:rsidRDefault="00AB5529" w:rsidP="00641E9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kesejahteraan).</w:t>
            </w: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669B7E5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764A991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26E0A84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13A4953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  <w:tcBorders>
              <w:bottom w:val="double" w:sz="1" w:space="0" w:color="000000"/>
            </w:tcBorders>
          </w:tcPr>
          <w:p w14:paraId="2BFD4EA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2FBE1C5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2B5191F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735892B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14A240A" w14:textId="77777777" w:rsidTr="00641E9D">
        <w:trPr>
          <w:trHeight w:val="236"/>
        </w:trPr>
        <w:tc>
          <w:tcPr>
            <w:tcW w:w="3968" w:type="dxa"/>
            <w:gridSpan w:val="2"/>
            <w:tcBorders>
              <w:top w:val="double" w:sz="1" w:space="0" w:color="000000"/>
              <w:bottom w:val="single" w:sz="8" w:space="0" w:color="000000"/>
            </w:tcBorders>
          </w:tcPr>
          <w:p w14:paraId="497DD558" w14:textId="77777777" w:rsidR="00AB5529" w:rsidRDefault="00AB5529" w:rsidP="00641E9D">
            <w:pPr>
              <w:pStyle w:val="TableParagraph"/>
              <w:spacing w:line="206" w:lineRule="exact"/>
              <w:ind w:left="1646" w:right="16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7B6E617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549D090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2770882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2323C02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tcBorders>
              <w:top w:val="double" w:sz="1" w:space="0" w:color="000000"/>
              <w:bottom w:val="single" w:sz="8" w:space="0" w:color="000000"/>
            </w:tcBorders>
          </w:tcPr>
          <w:p w14:paraId="2D900B7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0A147F8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4F6DAA8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3D33A4E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06225FB4" w14:textId="77777777" w:rsidTr="00641E9D">
        <w:trPr>
          <w:trHeight w:val="239"/>
        </w:trPr>
        <w:tc>
          <w:tcPr>
            <w:tcW w:w="552" w:type="dxa"/>
            <w:tcBorders>
              <w:top w:val="single" w:sz="8" w:space="0" w:color="000000"/>
            </w:tcBorders>
          </w:tcPr>
          <w:p w14:paraId="14553940" w14:textId="77777777" w:rsidR="00AB5529" w:rsidRDefault="00AB5529" w:rsidP="00641E9D">
            <w:pPr>
              <w:pStyle w:val="TableParagraph"/>
              <w:spacing w:before="1"/>
              <w:ind w:left="223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416" w:type="dxa"/>
            <w:tcBorders>
              <w:top w:val="single" w:sz="8" w:space="0" w:color="000000"/>
            </w:tcBorders>
          </w:tcPr>
          <w:p w14:paraId="248206C6" w14:textId="77777777" w:rsidR="00AB5529" w:rsidRDefault="00AB5529" w:rsidP="00641E9D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Biaya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2B4A939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670CC5C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700C7B8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29EB175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tcBorders>
              <w:top w:val="single" w:sz="8" w:space="0" w:color="000000"/>
            </w:tcBorders>
          </w:tcPr>
          <w:p w14:paraId="3AEA909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53BA991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38911C0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31EDAD6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46776F24" w14:textId="77777777" w:rsidTr="00641E9D">
        <w:trPr>
          <w:trHeight w:val="236"/>
        </w:trPr>
        <w:tc>
          <w:tcPr>
            <w:tcW w:w="552" w:type="dxa"/>
            <w:tcBorders>
              <w:bottom w:val="double" w:sz="1" w:space="0" w:color="000000"/>
            </w:tcBorders>
          </w:tcPr>
          <w:p w14:paraId="6FBE2599" w14:textId="77777777" w:rsidR="00AB5529" w:rsidRDefault="00AB5529" w:rsidP="00641E9D">
            <w:pPr>
              <w:pStyle w:val="TableParagraph"/>
              <w:spacing w:line="206" w:lineRule="exact"/>
              <w:ind w:left="223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3416" w:type="dxa"/>
            <w:tcBorders>
              <w:bottom w:val="double" w:sz="1" w:space="0" w:color="000000"/>
            </w:tcBorders>
          </w:tcPr>
          <w:p w14:paraId="6CB55B09" w14:textId="77777777" w:rsidR="00AB5529" w:rsidRDefault="00AB5529" w:rsidP="00641E9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Biaya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PkM</w:t>
            </w:r>
            <w:proofErr w:type="spellEnd"/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04725D3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326F8F1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7CD1BD2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1552397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tcBorders>
              <w:bottom w:val="double" w:sz="1" w:space="0" w:color="000000"/>
            </w:tcBorders>
          </w:tcPr>
          <w:p w14:paraId="0E72676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55F60C4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5B42A1B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2641D43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02C515E1" w14:textId="77777777" w:rsidTr="00641E9D">
        <w:trPr>
          <w:trHeight w:val="238"/>
        </w:trPr>
        <w:tc>
          <w:tcPr>
            <w:tcW w:w="3968" w:type="dxa"/>
            <w:gridSpan w:val="2"/>
            <w:tcBorders>
              <w:top w:val="double" w:sz="1" w:space="0" w:color="000000"/>
              <w:bottom w:val="single" w:sz="8" w:space="0" w:color="000000"/>
            </w:tcBorders>
          </w:tcPr>
          <w:p w14:paraId="6EEF8926" w14:textId="77777777" w:rsidR="00AB5529" w:rsidRDefault="00AB5529" w:rsidP="00641E9D">
            <w:pPr>
              <w:pStyle w:val="TableParagraph"/>
              <w:spacing w:before="1"/>
              <w:ind w:left="1646" w:right="16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766D652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5DCF384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71ADE56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3746D82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tcBorders>
              <w:top w:val="double" w:sz="1" w:space="0" w:color="000000"/>
              <w:bottom w:val="single" w:sz="8" w:space="0" w:color="000000"/>
            </w:tcBorders>
          </w:tcPr>
          <w:p w14:paraId="33DEC59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044F8DB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7AFBBCF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single" w:sz="8" w:space="0" w:color="000000"/>
            </w:tcBorders>
          </w:tcPr>
          <w:p w14:paraId="268CCDE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124BEE43" w14:textId="77777777" w:rsidTr="00641E9D">
        <w:trPr>
          <w:trHeight w:val="239"/>
        </w:trPr>
        <w:tc>
          <w:tcPr>
            <w:tcW w:w="552" w:type="dxa"/>
            <w:tcBorders>
              <w:top w:val="single" w:sz="8" w:space="0" w:color="000000"/>
            </w:tcBorders>
          </w:tcPr>
          <w:p w14:paraId="5DE51A39" w14:textId="77777777" w:rsidR="00AB5529" w:rsidRDefault="00AB5529" w:rsidP="00641E9D">
            <w:pPr>
              <w:pStyle w:val="TableParagraph"/>
              <w:spacing w:line="206" w:lineRule="exact"/>
              <w:ind w:left="223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3416" w:type="dxa"/>
            <w:tcBorders>
              <w:top w:val="single" w:sz="8" w:space="0" w:color="000000"/>
            </w:tcBorders>
          </w:tcPr>
          <w:p w14:paraId="392BF379" w14:textId="77777777" w:rsidR="00AB5529" w:rsidRDefault="00AB5529" w:rsidP="00641E9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Biaya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Investasi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SDM</w:t>
            </w: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66282F9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2EB77EE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508BB70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1AF9B5A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tcBorders>
              <w:top w:val="single" w:sz="8" w:space="0" w:color="000000"/>
            </w:tcBorders>
          </w:tcPr>
          <w:p w14:paraId="78BB8CC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4E14B3D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0B4326C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14:paraId="2A336F9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35F7A371" w14:textId="77777777" w:rsidTr="00641E9D">
        <w:trPr>
          <w:trHeight w:val="237"/>
        </w:trPr>
        <w:tc>
          <w:tcPr>
            <w:tcW w:w="552" w:type="dxa"/>
          </w:tcPr>
          <w:p w14:paraId="060038FD" w14:textId="77777777" w:rsidR="00AB5529" w:rsidRDefault="00AB5529" w:rsidP="00641E9D">
            <w:pPr>
              <w:pStyle w:val="TableParagraph"/>
              <w:spacing w:line="206" w:lineRule="exact"/>
              <w:ind w:left="223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3416" w:type="dxa"/>
          </w:tcPr>
          <w:p w14:paraId="519701AC" w14:textId="77777777" w:rsidR="00AB5529" w:rsidRDefault="00AB5529" w:rsidP="00641E9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Biaya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Investasi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Sarana</w:t>
            </w:r>
          </w:p>
        </w:tc>
        <w:tc>
          <w:tcPr>
            <w:tcW w:w="1152" w:type="dxa"/>
          </w:tcPr>
          <w:p w14:paraId="2928136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017E24A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5F51BFC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5E37720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</w:tcPr>
          <w:p w14:paraId="101EBDC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0663547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2BABEC3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7D90C58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6AC1F0A8" w14:textId="77777777" w:rsidTr="00641E9D">
        <w:trPr>
          <w:trHeight w:val="236"/>
        </w:trPr>
        <w:tc>
          <w:tcPr>
            <w:tcW w:w="552" w:type="dxa"/>
            <w:tcBorders>
              <w:bottom w:val="double" w:sz="1" w:space="0" w:color="000000"/>
            </w:tcBorders>
          </w:tcPr>
          <w:p w14:paraId="7845EB35" w14:textId="77777777" w:rsidR="00AB5529" w:rsidRDefault="00AB5529" w:rsidP="00641E9D">
            <w:pPr>
              <w:pStyle w:val="TableParagraph"/>
              <w:spacing w:line="206" w:lineRule="exact"/>
              <w:ind w:left="223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3416" w:type="dxa"/>
            <w:tcBorders>
              <w:bottom w:val="double" w:sz="1" w:space="0" w:color="000000"/>
            </w:tcBorders>
          </w:tcPr>
          <w:p w14:paraId="2D5D4332" w14:textId="77777777" w:rsidR="00AB5529" w:rsidRDefault="00AB5529" w:rsidP="00641E9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Biaya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Investasi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Prasarana</w:t>
            </w: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6DE7A13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6A20A2D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011395E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676B890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tcBorders>
              <w:bottom w:val="double" w:sz="1" w:space="0" w:color="000000"/>
            </w:tcBorders>
          </w:tcPr>
          <w:p w14:paraId="23759D6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72244A0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75384DD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bottom w:val="double" w:sz="1" w:space="0" w:color="000000"/>
            </w:tcBorders>
          </w:tcPr>
          <w:p w14:paraId="0C105CB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67EA8994" w14:textId="77777777" w:rsidTr="00641E9D">
        <w:trPr>
          <w:trHeight w:val="238"/>
        </w:trPr>
        <w:tc>
          <w:tcPr>
            <w:tcW w:w="3968" w:type="dxa"/>
            <w:gridSpan w:val="2"/>
            <w:tcBorders>
              <w:top w:val="double" w:sz="1" w:space="0" w:color="000000"/>
              <w:bottom w:val="double" w:sz="1" w:space="0" w:color="000000"/>
            </w:tcBorders>
          </w:tcPr>
          <w:p w14:paraId="2D3A59DD" w14:textId="77777777" w:rsidR="00AB5529" w:rsidRDefault="00AB5529" w:rsidP="00641E9D">
            <w:pPr>
              <w:pStyle w:val="TableParagraph"/>
              <w:spacing w:before="1"/>
              <w:ind w:left="1646" w:right="16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</w:p>
        </w:tc>
        <w:tc>
          <w:tcPr>
            <w:tcW w:w="1152" w:type="dxa"/>
            <w:tcBorders>
              <w:top w:val="double" w:sz="1" w:space="0" w:color="000000"/>
              <w:bottom w:val="double" w:sz="1" w:space="0" w:color="000000"/>
            </w:tcBorders>
          </w:tcPr>
          <w:p w14:paraId="32963E4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double" w:sz="1" w:space="0" w:color="000000"/>
            </w:tcBorders>
          </w:tcPr>
          <w:p w14:paraId="48E06FE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double" w:sz="1" w:space="0" w:color="000000"/>
            </w:tcBorders>
          </w:tcPr>
          <w:p w14:paraId="6531D4A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double" w:sz="1" w:space="0" w:color="000000"/>
            </w:tcBorders>
          </w:tcPr>
          <w:p w14:paraId="43B7B51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tcBorders>
              <w:top w:val="double" w:sz="1" w:space="0" w:color="000000"/>
              <w:bottom w:val="double" w:sz="1" w:space="0" w:color="000000"/>
            </w:tcBorders>
          </w:tcPr>
          <w:p w14:paraId="79AA92C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double" w:sz="1" w:space="0" w:color="000000"/>
            </w:tcBorders>
          </w:tcPr>
          <w:p w14:paraId="1FCD1C2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double" w:sz="1" w:space="0" w:color="000000"/>
            </w:tcBorders>
          </w:tcPr>
          <w:p w14:paraId="1ABDF1C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  <w:bottom w:val="double" w:sz="1" w:space="0" w:color="000000"/>
            </w:tcBorders>
          </w:tcPr>
          <w:p w14:paraId="03F1A24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7982970B" w14:textId="77777777" w:rsidTr="00641E9D">
        <w:trPr>
          <w:trHeight w:val="239"/>
        </w:trPr>
        <w:tc>
          <w:tcPr>
            <w:tcW w:w="3968" w:type="dxa"/>
            <w:gridSpan w:val="2"/>
            <w:tcBorders>
              <w:top w:val="double" w:sz="1" w:space="0" w:color="000000"/>
            </w:tcBorders>
          </w:tcPr>
          <w:p w14:paraId="2BACD72C" w14:textId="77777777" w:rsidR="00AB5529" w:rsidRDefault="00AB5529" w:rsidP="00641E9D">
            <w:pPr>
              <w:pStyle w:val="TableParagraph"/>
              <w:spacing w:line="206" w:lineRule="exact"/>
              <w:ind w:left="1646" w:right="16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52" w:type="dxa"/>
            <w:tcBorders>
              <w:top w:val="double" w:sz="1" w:space="0" w:color="000000"/>
            </w:tcBorders>
          </w:tcPr>
          <w:p w14:paraId="20C775B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</w:tcBorders>
          </w:tcPr>
          <w:p w14:paraId="1EFCF42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</w:tcBorders>
          </w:tcPr>
          <w:p w14:paraId="692F7F3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</w:tcBorders>
          </w:tcPr>
          <w:p w14:paraId="5E30554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tcBorders>
              <w:top w:val="double" w:sz="1" w:space="0" w:color="000000"/>
            </w:tcBorders>
          </w:tcPr>
          <w:p w14:paraId="7F440E4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</w:tcBorders>
          </w:tcPr>
          <w:p w14:paraId="70E5C92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</w:tcBorders>
          </w:tcPr>
          <w:p w14:paraId="3A63096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  <w:tcBorders>
              <w:top w:val="double" w:sz="1" w:space="0" w:color="000000"/>
            </w:tcBorders>
          </w:tcPr>
          <w:p w14:paraId="046D8B3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1E96793" w14:textId="77777777" w:rsidR="00AB5529" w:rsidRDefault="00AB5529" w:rsidP="00AB5529">
      <w:pPr>
        <w:rPr>
          <w:rFonts w:ascii="Times New Roman"/>
          <w:sz w:val="16"/>
        </w:rPr>
        <w:sectPr w:rsidR="00AB5529">
          <w:footerReference w:type="default" r:id="rId16"/>
          <w:pgSz w:w="16840" w:h="11910" w:orient="landscape"/>
          <w:pgMar w:top="1100" w:right="1400" w:bottom="900" w:left="1600" w:header="0" w:footer="716" w:gutter="0"/>
          <w:cols w:space="720"/>
        </w:sectPr>
      </w:pPr>
    </w:p>
    <w:p w14:paraId="12373F82" w14:textId="77777777" w:rsidR="00AB5529" w:rsidRDefault="00AB5529" w:rsidP="00AB5529">
      <w:pPr>
        <w:pStyle w:val="BodyText"/>
        <w:rPr>
          <w:sz w:val="20"/>
        </w:rPr>
      </w:pPr>
    </w:p>
    <w:p w14:paraId="6C8C0E2E" w14:textId="77777777" w:rsidR="00AB5529" w:rsidRDefault="00AB5529" w:rsidP="00AB5529">
      <w:pPr>
        <w:pStyle w:val="BodyText"/>
        <w:rPr>
          <w:sz w:val="20"/>
        </w:rPr>
      </w:pPr>
    </w:p>
    <w:p w14:paraId="5408DE24" w14:textId="77777777" w:rsidR="00AB5529" w:rsidRDefault="00AB5529" w:rsidP="00AB5529">
      <w:pPr>
        <w:pStyle w:val="BodyText"/>
        <w:spacing w:before="10"/>
        <w:rPr>
          <w:sz w:val="18"/>
        </w:rPr>
      </w:pPr>
    </w:p>
    <w:p w14:paraId="733EE66A" w14:textId="77777777" w:rsidR="00AB5529" w:rsidRDefault="00AB5529" w:rsidP="00527F1C">
      <w:pPr>
        <w:pStyle w:val="Heading1"/>
      </w:pPr>
      <w:bookmarkStart w:id="11" w:name="_Toc72394255"/>
      <w:r>
        <w:t>Pendidikan</w:t>
      </w:r>
      <w:bookmarkEnd w:id="11"/>
    </w:p>
    <w:p w14:paraId="4F1A5A75" w14:textId="77777777" w:rsidR="00AB5529" w:rsidRDefault="00AB5529" w:rsidP="00AB5529">
      <w:pPr>
        <w:pStyle w:val="BodyText"/>
        <w:spacing w:before="5"/>
        <w:rPr>
          <w:rFonts w:ascii="Arial"/>
          <w:b/>
          <w:sz w:val="28"/>
        </w:rPr>
      </w:pPr>
    </w:p>
    <w:p w14:paraId="410D0E59" w14:textId="77777777" w:rsidR="00AB5529" w:rsidRDefault="00AB5529" w:rsidP="00527F1C">
      <w:pPr>
        <w:pStyle w:val="Heading2"/>
      </w:pPr>
      <w:bookmarkStart w:id="12" w:name="_Toc72394256"/>
      <w:r>
        <w:t>Kurikulum</w:t>
      </w:r>
      <w:bookmarkEnd w:id="12"/>
    </w:p>
    <w:p w14:paraId="2CEC4FFD" w14:textId="77777777" w:rsidR="00AB5529" w:rsidRDefault="00AB5529" w:rsidP="00AB5529">
      <w:pPr>
        <w:pStyle w:val="BodyText"/>
        <w:spacing w:before="9"/>
        <w:rPr>
          <w:rFonts w:ascii="Arial"/>
          <w:b/>
          <w:sz w:val="28"/>
        </w:rPr>
      </w:pPr>
    </w:p>
    <w:p w14:paraId="00C566B8" w14:textId="77777777" w:rsidR="00AB5529" w:rsidRDefault="00AB5529" w:rsidP="00AB5529">
      <w:pPr>
        <w:pStyle w:val="BodyText"/>
        <w:spacing w:line="276" w:lineRule="auto"/>
        <w:ind w:left="821"/>
      </w:pPr>
      <w:r>
        <w:t>Tuliskan</w:t>
      </w:r>
      <w:r>
        <w:rPr>
          <w:spacing w:val="3"/>
        </w:rPr>
        <w:t xml:space="preserve"> </w:t>
      </w:r>
      <w:r>
        <w:t>struktur</w:t>
      </w:r>
      <w:r>
        <w:rPr>
          <w:spacing w:val="3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kelengkapan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mata kuliah</w:t>
      </w:r>
      <w:r>
        <w:rPr>
          <w:spacing w:val="4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kurikulum</w:t>
      </w:r>
      <w:r>
        <w:rPr>
          <w:spacing w:val="2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3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TS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ini.</w:t>
      </w:r>
    </w:p>
    <w:p w14:paraId="30025119" w14:textId="77777777" w:rsidR="00AB5529" w:rsidRDefault="00AB5529" w:rsidP="00AB5529">
      <w:pPr>
        <w:pStyle w:val="BodyText"/>
        <w:spacing w:before="2"/>
        <w:rPr>
          <w:sz w:val="25"/>
        </w:rPr>
      </w:pPr>
    </w:p>
    <w:p w14:paraId="63EE0505" w14:textId="77777777" w:rsidR="00AB5529" w:rsidRDefault="00AB5529" w:rsidP="00AB5529">
      <w:pPr>
        <w:pStyle w:val="BodyText"/>
        <w:spacing w:after="40"/>
        <w:ind w:left="821"/>
      </w:pPr>
      <w:r>
        <w:t>Tabel</w:t>
      </w:r>
      <w:r>
        <w:rPr>
          <w:spacing w:val="-2"/>
        </w:rPr>
        <w:t xml:space="preserve"> </w:t>
      </w:r>
      <w:r>
        <w:t>5.a</w:t>
      </w:r>
      <w:r>
        <w:rPr>
          <w:spacing w:val="-1"/>
        </w:rPr>
        <w:t xml:space="preserve"> </w:t>
      </w:r>
      <w:r>
        <w:t>Kurikulum,</w:t>
      </w:r>
      <w:r>
        <w:rPr>
          <w:spacing w:val="-2"/>
        </w:rPr>
        <w:t xml:space="preserve"> </w:t>
      </w:r>
      <w:r>
        <w:t>Capaian</w:t>
      </w:r>
      <w:r>
        <w:rPr>
          <w:spacing w:val="-1"/>
        </w:rPr>
        <w:t xml:space="preserve"> </w:t>
      </w:r>
      <w:r>
        <w:t>Pembelajaran,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Rencana</w:t>
      </w:r>
      <w:r>
        <w:rPr>
          <w:spacing w:val="-1"/>
        </w:rPr>
        <w:t xml:space="preserve"> </w:t>
      </w:r>
      <w:r>
        <w:t>Pembelajaran</w:t>
      </w:r>
    </w:p>
    <w:tbl>
      <w:tblPr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928"/>
        <w:gridCol w:w="857"/>
        <w:gridCol w:w="1132"/>
        <w:gridCol w:w="849"/>
        <w:gridCol w:w="710"/>
        <w:gridCol w:w="708"/>
        <w:gridCol w:w="708"/>
        <w:gridCol w:w="710"/>
        <w:gridCol w:w="708"/>
        <w:gridCol w:w="709"/>
        <w:gridCol w:w="711"/>
        <w:gridCol w:w="709"/>
        <w:gridCol w:w="709"/>
        <w:gridCol w:w="995"/>
        <w:gridCol w:w="992"/>
      </w:tblGrid>
      <w:tr w:rsidR="00AB5529" w14:paraId="11FD6A22" w14:textId="77777777" w:rsidTr="00641E9D">
        <w:trPr>
          <w:trHeight w:val="464"/>
        </w:trPr>
        <w:tc>
          <w:tcPr>
            <w:tcW w:w="626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3D438D76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6396B498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279B050F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011DE220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727898A6" w14:textId="77777777" w:rsidR="00AB5529" w:rsidRDefault="00AB5529" w:rsidP="00641E9D">
            <w:pPr>
              <w:pStyle w:val="TableParagraph"/>
              <w:spacing w:before="1"/>
              <w:rPr>
                <w:sz w:val="16"/>
              </w:rPr>
            </w:pPr>
          </w:p>
          <w:p w14:paraId="17850CE6" w14:textId="77777777" w:rsidR="00AB5529" w:rsidRDefault="00AB5529" w:rsidP="00641E9D">
            <w:pPr>
              <w:pStyle w:val="TableParagraph"/>
              <w:ind w:left="1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928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664C847B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208353FA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693969DF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5A9F77DC" w14:textId="77777777" w:rsidR="00AB5529" w:rsidRDefault="00AB5529" w:rsidP="00641E9D">
            <w:pPr>
              <w:pStyle w:val="TableParagraph"/>
              <w:spacing w:before="7"/>
              <w:rPr>
                <w:sz w:val="25"/>
              </w:rPr>
            </w:pPr>
          </w:p>
          <w:p w14:paraId="32C629AF" w14:textId="77777777" w:rsidR="00AB5529" w:rsidRDefault="00AB5529" w:rsidP="00641E9D">
            <w:pPr>
              <w:pStyle w:val="TableParagraph"/>
              <w:spacing w:before="1" w:line="278" w:lineRule="auto"/>
              <w:ind w:left="348" w:right="113" w:hanging="2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Semes-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ter</w:t>
            </w:r>
          </w:p>
        </w:tc>
        <w:tc>
          <w:tcPr>
            <w:tcW w:w="857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7739F497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056932C7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2FCDC1C1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038ECB34" w14:textId="77777777" w:rsidR="00AB5529" w:rsidRDefault="00AB5529" w:rsidP="00641E9D">
            <w:pPr>
              <w:pStyle w:val="TableParagraph"/>
              <w:spacing w:before="178" w:line="276" w:lineRule="auto"/>
              <w:ind w:left="152" w:right="141" w:firstLine="50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Kode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Mata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Kuliah</w:t>
            </w:r>
          </w:p>
        </w:tc>
        <w:tc>
          <w:tcPr>
            <w:tcW w:w="1132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18164550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296DC31D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72E2FA16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08A113EF" w14:textId="77777777" w:rsidR="00AB5529" w:rsidRDefault="00AB5529" w:rsidP="00641E9D">
            <w:pPr>
              <w:pStyle w:val="TableParagraph"/>
              <w:spacing w:before="178" w:line="276" w:lineRule="auto"/>
              <w:ind w:left="289" w:right="279" w:firstLine="28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Nama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Mata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Kuliah</w:t>
            </w:r>
          </w:p>
        </w:tc>
        <w:tc>
          <w:tcPr>
            <w:tcW w:w="849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268667B5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0D4540DB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34D5CA94" w14:textId="77777777" w:rsidR="00AB5529" w:rsidRDefault="00AB5529" w:rsidP="00641E9D">
            <w:pPr>
              <w:pStyle w:val="TableParagraph"/>
              <w:spacing w:before="170" w:line="276" w:lineRule="auto"/>
              <w:ind w:left="110" w:right="94" w:hanging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Mata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Kuliah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Kom-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petensi</w:t>
            </w:r>
            <w:proofErr w:type="spellEnd"/>
          </w:p>
          <w:p w14:paraId="08C97260" w14:textId="77777777" w:rsidR="00AB5529" w:rsidRDefault="00AB5529" w:rsidP="00641E9D">
            <w:pPr>
              <w:pStyle w:val="TableParagraph"/>
              <w:spacing w:line="133" w:lineRule="exact"/>
              <w:ind w:left="86" w:right="6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1)</w:t>
            </w:r>
          </w:p>
        </w:tc>
        <w:tc>
          <w:tcPr>
            <w:tcW w:w="2836" w:type="dxa"/>
            <w:gridSpan w:val="4"/>
            <w:shd w:val="clear" w:color="auto" w:fill="D9D9D9"/>
          </w:tcPr>
          <w:p w14:paraId="333581DA" w14:textId="77777777" w:rsidR="00AB5529" w:rsidRDefault="00AB5529" w:rsidP="00641E9D">
            <w:pPr>
              <w:pStyle w:val="TableParagraph"/>
              <w:spacing w:line="206" w:lineRule="exact"/>
              <w:ind w:left="854" w:right="8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Bobot Kredit</w:t>
            </w:r>
          </w:p>
          <w:p w14:paraId="26C34BC8" w14:textId="77777777" w:rsidR="00AB5529" w:rsidRDefault="00AB5529" w:rsidP="00641E9D">
            <w:pPr>
              <w:pStyle w:val="TableParagraph"/>
              <w:spacing w:before="30"/>
              <w:ind w:left="854" w:right="8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</w:t>
            </w:r>
            <w:proofErr w:type="spellStart"/>
            <w:r>
              <w:rPr>
                <w:rFonts w:ascii="Arial"/>
                <w:b/>
                <w:sz w:val="18"/>
              </w:rPr>
              <w:t>sks</w:t>
            </w:r>
            <w:proofErr w:type="spellEnd"/>
            <w:r>
              <w:rPr>
                <w:rFonts w:ascii="Arial"/>
                <w:b/>
                <w:sz w:val="18"/>
              </w:rPr>
              <w:t>)</w:t>
            </w:r>
          </w:p>
        </w:tc>
        <w:tc>
          <w:tcPr>
            <w:tcW w:w="708" w:type="dxa"/>
            <w:vMerge w:val="restart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2D3F0B5A" w14:textId="77777777" w:rsidR="00AB5529" w:rsidRDefault="00AB5529" w:rsidP="00641E9D">
            <w:pPr>
              <w:pStyle w:val="TableParagraph"/>
              <w:spacing w:before="4"/>
              <w:rPr>
                <w:sz w:val="20"/>
              </w:rPr>
            </w:pPr>
          </w:p>
          <w:p w14:paraId="66A35169" w14:textId="77777777" w:rsidR="00AB5529" w:rsidRDefault="00AB5529" w:rsidP="00641E9D">
            <w:pPr>
              <w:pStyle w:val="TableParagraph"/>
              <w:ind w:left="14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Konversi Kredit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Jam </w:t>
            </w:r>
            <w:r>
              <w:rPr>
                <w:rFonts w:ascii="Arial"/>
                <w:b/>
                <w:position w:val="6"/>
                <w:sz w:val="12"/>
              </w:rPr>
              <w:t>2)</w:t>
            </w:r>
          </w:p>
        </w:tc>
        <w:tc>
          <w:tcPr>
            <w:tcW w:w="2838" w:type="dxa"/>
            <w:gridSpan w:val="4"/>
            <w:shd w:val="clear" w:color="auto" w:fill="D9D9D9"/>
          </w:tcPr>
          <w:p w14:paraId="2277218E" w14:textId="77777777" w:rsidR="00AB5529" w:rsidRDefault="00AB5529" w:rsidP="00641E9D">
            <w:pPr>
              <w:pStyle w:val="TableParagraph"/>
              <w:spacing w:before="113"/>
              <w:ind w:left="38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Capaian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Pembelajaran </w:t>
            </w:r>
            <w:r>
              <w:rPr>
                <w:rFonts w:ascii="Arial"/>
                <w:b/>
                <w:position w:val="6"/>
                <w:sz w:val="12"/>
              </w:rPr>
              <w:t>3)</w:t>
            </w:r>
          </w:p>
        </w:tc>
        <w:tc>
          <w:tcPr>
            <w:tcW w:w="995" w:type="dxa"/>
            <w:vMerge w:val="restart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4F4F1A74" w14:textId="77777777" w:rsidR="00AB5529" w:rsidRDefault="00AB5529" w:rsidP="00641E9D">
            <w:pPr>
              <w:pStyle w:val="TableParagraph"/>
              <w:spacing w:before="3"/>
            </w:pPr>
          </w:p>
          <w:p w14:paraId="28B6B420" w14:textId="77777777" w:rsidR="00AB5529" w:rsidRDefault="00AB5529" w:rsidP="00641E9D">
            <w:pPr>
              <w:pStyle w:val="TableParagraph"/>
              <w:spacing w:before="1" w:line="278" w:lineRule="auto"/>
              <w:ind w:left="560" w:right="397" w:hanging="14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Dokumen Rencana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Pembelajaran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position w:val="6"/>
                <w:sz w:val="12"/>
              </w:rPr>
              <w:t>3)</w:t>
            </w:r>
          </w:p>
        </w:tc>
        <w:tc>
          <w:tcPr>
            <w:tcW w:w="992" w:type="dxa"/>
            <w:vMerge w:val="restart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0428FD41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338860FC" w14:textId="77777777" w:rsidR="00AB5529" w:rsidRDefault="00AB5529" w:rsidP="00641E9D">
            <w:pPr>
              <w:pStyle w:val="TableParagraph"/>
              <w:spacing w:before="146"/>
              <w:ind w:left="3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Penyelenggara</w:t>
            </w:r>
          </w:p>
        </w:tc>
      </w:tr>
      <w:tr w:rsidR="00AB5529" w14:paraId="58BC0F2A" w14:textId="77777777" w:rsidTr="00641E9D">
        <w:trPr>
          <w:trHeight w:val="1957"/>
        </w:trPr>
        <w:tc>
          <w:tcPr>
            <w:tcW w:w="626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41DD51E0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629AC8B4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6712826C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4C224BB1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5ABE92B3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5C0ECF37" w14:textId="77777777" w:rsidR="00AB5529" w:rsidRDefault="00AB5529" w:rsidP="00641E9D">
            <w:pPr>
              <w:pStyle w:val="TableParagraph"/>
              <w:spacing w:before="148" w:line="244" w:lineRule="auto"/>
              <w:ind w:left="652" w:hanging="4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Kuliah/ Responsi/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Tutorial</w:t>
            </w:r>
          </w:p>
        </w:tc>
        <w:tc>
          <w:tcPr>
            <w:tcW w:w="708" w:type="dxa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3F306A4A" w14:textId="77777777" w:rsidR="00AB5529" w:rsidRDefault="00AB5529" w:rsidP="00641E9D">
            <w:pPr>
              <w:pStyle w:val="TableParagraph"/>
              <w:spacing w:before="10"/>
              <w:rPr>
                <w:sz w:val="21"/>
              </w:rPr>
            </w:pPr>
          </w:p>
          <w:p w14:paraId="3F6A75A5" w14:textId="77777777" w:rsidR="00AB5529" w:rsidRDefault="00AB5529" w:rsidP="00641E9D">
            <w:pPr>
              <w:pStyle w:val="TableParagraph"/>
              <w:spacing w:before="1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Seminar</w:t>
            </w:r>
          </w:p>
        </w:tc>
        <w:tc>
          <w:tcPr>
            <w:tcW w:w="708" w:type="dxa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72300FD5" w14:textId="77777777" w:rsidR="00AB5529" w:rsidRDefault="00AB5529" w:rsidP="00641E9D">
            <w:pPr>
              <w:pStyle w:val="TableParagraph"/>
              <w:spacing w:before="146" w:line="247" w:lineRule="auto"/>
              <w:ind w:left="232" w:hanging="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Praktikum/ Praktik/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Praktik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Lapangan</w:t>
            </w:r>
          </w:p>
        </w:tc>
        <w:tc>
          <w:tcPr>
            <w:tcW w:w="710" w:type="dxa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38DC56DD" w14:textId="77777777" w:rsidR="00AB5529" w:rsidRDefault="00AB5529" w:rsidP="00641E9D">
            <w:pPr>
              <w:pStyle w:val="TableParagraph"/>
              <w:spacing w:before="90" w:line="210" w:lineRule="atLeast"/>
              <w:ind w:left="311" w:right="303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Penelitian/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Perancangan/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Pengembangan</w:t>
            </w:r>
          </w:p>
        </w:tc>
        <w:tc>
          <w:tcPr>
            <w:tcW w:w="708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  <w:textDirection w:val="btLr"/>
          </w:tcPr>
          <w:p w14:paraId="77FD391E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48853620" w14:textId="77777777" w:rsidR="00AB5529" w:rsidRDefault="00AB5529" w:rsidP="00641E9D">
            <w:pPr>
              <w:pStyle w:val="TableParagraph"/>
              <w:spacing w:before="8"/>
              <w:rPr>
                <w:sz w:val="20"/>
              </w:rPr>
            </w:pPr>
          </w:p>
          <w:p w14:paraId="397A37C7" w14:textId="77777777" w:rsidR="00AB5529" w:rsidRDefault="00AB5529" w:rsidP="00641E9D">
            <w:pPr>
              <w:pStyle w:val="TableParagraph"/>
              <w:ind w:left="731" w:right="7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Sikap</w:t>
            </w:r>
          </w:p>
        </w:tc>
        <w:tc>
          <w:tcPr>
            <w:tcW w:w="711" w:type="dxa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20BA9214" w14:textId="77777777" w:rsidR="00AB5529" w:rsidRDefault="00AB5529" w:rsidP="00641E9D">
            <w:pPr>
              <w:pStyle w:val="TableParagraph"/>
              <w:spacing w:before="10"/>
              <w:rPr>
                <w:sz w:val="20"/>
              </w:rPr>
            </w:pPr>
          </w:p>
          <w:p w14:paraId="3082D95E" w14:textId="77777777" w:rsidR="00AB5529" w:rsidRDefault="00AB5529" w:rsidP="00641E9D">
            <w:pPr>
              <w:pStyle w:val="TableParagraph"/>
              <w:ind w:left="4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Pengetahuan</w:t>
            </w:r>
          </w:p>
        </w:tc>
        <w:tc>
          <w:tcPr>
            <w:tcW w:w="709" w:type="dxa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26D9A54B" w14:textId="77777777" w:rsidR="00AB5529" w:rsidRDefault="00AB5529" w:rsidP="00641E9D">
            <w:pPr>
              <w:pStyle w:val="TableParagraph"/>
              <w:spacing w:before="115" w:line="283" w:lineRule="auto"/>
              <w:ind w:left="702" w:hanging="2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Keterampilan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Umum</w:t>
            </w:r>
          </w:p>
        </w:tc>
        <w:tc>
          <w:tcPr>
            <w:tcW w:w="709" w:type="dxa"/>
            <w:tcBorders>
              <w:bottom w:val="double" w:sz="1" w:space="0" w:color="000000"/>
            </w:tcBorders>
            <w:shd w:val="clear" w:color="auto" w:fill="D9D9D9"/>
            <w:textDirection w:val="btLr"/>
          </w:tcPr>
          <w:p w14:paraId="06A7064A" w14:textId="77777777" w:rsidR="00AB5529" w:rsidRDefault="00AB5529" w:rsidP="00641E9D">
            <w:pPr>
              <w:pStyle w:val="TableParagraph"/>
              <w:spacing w:before="114" w:line="283" w:lineRule="auto"/>
              <w:ind w:left="652" w:hanging="2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Keterampilan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Khusus</w:t>
            </w:r>
          </w:p>
        </w:tc>
        <w:tc>
          <w:tcPr>
            <w:tcW w:w="995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  <w:textDirection w:val="btLr"/>
          </w:tcPr>
          <w:p w14:paraId="50A908C4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  <w:textDirection w:val="btLr"/>
          </w:tcPr>
          <w:p w14:paraId="7FC236C5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77EA7840" w14:textId="77777777" w:rsidTr="00641E9D">
        <w:trPr>
          <w:trHeight w:val="210"/>
        </w:trPr>
        <w:tc>
          <w:tcPr>
            <w:tcW w:w="626" w:type="dxa"/>
            <w:tcBorders>
              <w:top w:val="double" w:sz="1" w:space="0" w:color="000000"/>
            </w:tcBorders>
            <w:shd w:val="clear" w:color="auto" w:fill="D9D9D9"/>
          </w:tcPr>
          <w:p w14:paraId="419E91CE" w14:textId="77777777" w:rsidR="00AB5529" w:rsidRDefault="00AB5529" w:rsidP="00641E9D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28" w:type="dxa"/>
            <w:tcBorders>
              <w:top w:val="double" w:sz="1" w:space="0" w:color="000000"/>
            </w:tcBorders>
            <w:shd w:val="clear" w:color="auto" w:fill="D9D9D9"/>
          </w:tcPr>
          <w:p w14:paraId="7B4C539D" w14:textId="77777777" w:rsidR="00AB5529" w:rsidRDefault="00AB5529" w:rsidP="00641E9D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7" w:type="dxa"/>
            <w:tcBorders>
              <w:top w:val="double" w:sz="1" w:space="0" w:color="000000"/>
            </w:tcBorders>
            <w:shd w:val="clear" w:color="auto" w:fill="D9D9D9"/>
          </w:tcPr>
          <w:p w14:paraId="3A30AEB0" w14:textId="77777777" w:rsidR="00AB5529" w:rsidRDefault="00AB5529" w:rsidP="00641E9D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32" w:type="dxa"/>
            <w:tcBorders>
              <w:top w:val="double" w:sz="1" w:space="0" w:color="000000"/>
            </w:tcBorders>
            <w:shd w:val="clear" w:color="auto" w:fill="D9D9D9"/>
          </w:tcPr>
          <w:p w14:paraId="78AA6B21" w14:textId="77777777" w:rsidR="00AB5529" w:rsidRDefault="00AB5529" w:rsidP="00641E9D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49" w:type="dxa"/>
            <w:tcBorders>
              <w:top w:val="double" w:sz="1" w:space="0" w:color="000000"/>
            </w:tcBorders>
            <w:shd w:val="clear" w:color="auto" w:fill="D9D9D9"/>
          </w:tcPr>
          <w:p w14:paraId="3CDCBEFC" w14:textId="77777777" w:rsidR="00AB5529" w:rsidRDefault="00AB5529" w:rsidP="00641E9D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10" w:type="dxa"/>
            <w:tcBorders>
              <w:top w:val="double" w:sz="1" w:space="0" w:color="000000"/>
            </w:tcBorders>
            <w:shd w:val="clear" w:color="auto" w:fill="D9D9D9"/>
          </w:tcPr>
          <w:p w14:paraId="7B9795E5" w14:textId="77777777" w:rsidR="00AB5529" w:rsidRDefault="00AB5529" w:rsidP="00641E9D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8" w:type="dxa"/>
            <w:tcBorders>
              <w:top w:val="double" w:sz="1" w:space="0" w:color="000000"/>
            </w:tcBorders>
            <w:shd w:val="clear" w:color="auto" w:fill="D9D9D9"/>
          </w:tcPr>
          <w:p w14:paraId="015E75EB" w14:textId="77777777" w:rsidR="00AB5529" w:rsidRDefault="00AB5529" w:rsidP="00641E9D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8" w:type="dxa"/>
            <w:tcBorders>
              <w:top w:val="double" w:sz="1" w:space="0" w:color="000000"/>
            </w:tcBorders>
            <w:shd w:val="clear" w:color="auto" w:fill="D9D9D9"/>
          </w:tcPr>
          <w:p w14:paraId="1FDE7870" w14:textId="77777777" w:rsidR="00AB5529" w:rsidRDefault="00AB5529" w:rsidP="00641E9D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10" w:type="dxa"/>
            <w:tcBorders>
              <w:top w:val="double" w:sz="1" w:space="0" w:color="000000"/>
            </w:tcBorders>
            <w:shd w:val="clear" w:color="auto" w:fill="D9D9D9"/>
          </w:tcPr>
          <w:p w14:paraId="34BF1FC8" w14:textId="77777777" w:rsidR="00AB5529" w:rsidRDefault="00AB5529" w:rsidP="00641E9D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8" w:type="dxa"/>
            <w:tcBorders>
              <w:top w:val="double" w:sz="1" w:space="0" w:color="000000"/>
            </w:tcBorders>
            <w:shd w:val="clear" w:color="auto" w:fill="D9D9D9"/>
          </w:tcPr>
          <w:p w14:paraId="2332F863" w14:textId="77777777" w:rsidR="00AB5529" w:rsidRDefault="00AB5529" w:rsidP="00641E9D">
            <w:pPr>
              <w:pStyle w:val="TableParagraph"/>
              <w:ind w:left="168" w:right="15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9" w:type="dxa"/>
            <w:tcBorders>
              <w:top w:val="double" w:sz="1" w:space="0" w:color="000000"/>
            </w:tcBorders>
            <w:shd w:val="clear" w:color="auto" w:fill="D9D9D9"/>
          </w:tcPr>
          <w:p w14:paraId="756FBD0C" w14:textId="77777777" w:rsidR="00AB5529" w:rsidRDefault="00AB5529" w:rsidP="00641E9D">
            <w:pPr>
              <w:pStyle w:val="TableParagraph"/>
              <w:ind w:left="243" w:right="2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1" w:type="dxa"/>
            <w:tcBorders>
              <w:top w:val="double" w:sz="1" w:space="0" w:color="000000"/>
            </w:tcBorders>
            <w:shd w:val="clear" w:color="auto" w:fill="D9D9D9"/>
          </w:tcPr>
          <w:p w14:paraId="5AB47E11" w14:textId="77777777" w:rsidR="00AB5529" w:rsidRDefault="00AB5529" w:rsidP="00641E9D">
            <w:pPr>
              <w:pStyle w:val="TableParagraph"/>
              <w:ind w:left="247" w:right="23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9" w:type="dxa"/>
            <w:tcBorders>
              <w:top w:val="double" w:sz="1" w:space="0" w:color="000000"/>
            </w:tcBorders>
            <w:shd w:val="clear" w:color="auto" w:fill="D9D9D9"/>
          </w:tcPr>
          <w:p w14:paraId="5955286B" w14:textId="77777777" w:rsidR="00AB5529" w:rsidRDefault="00AB5529" w:rsidP="00641E9D">
            <w:pPr>
              <w:pStyle w:val="TableParagraph"/>
              <w:ind w:left="240" w:right="233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09" w:type="dxa"/>
            <w:tcBorders>
              <w:top w:val="double" w:sz="1" w:space="0" w:color="000000"/>
            </w:tcBorders>
            <w:shd w:val="clear" w:color="auto" w:fill="D9D9D9"/>
          </w:tcPr>
          <w:p w14:paraId="32FC6D55" w14:textId="77777777" w:rsidR="00AB5529" w:rsidRDefault="00AB5529" w:rsidP="00641E9D">
            <w:pPr>
              <w:pStyle w:val="TableParagraph"/>
              <w:ind w:left="238" w:right="23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5" w:type="dxa"/>
            <w:tcBorders>
              <w:top w:val="double" w:sz="1" w:space="0" w:color="000000"/>
            </w:tcBorders>
            <w:shd w:val="clear" w:color="auto" w:fill="D9D9D9"/>
          </w:tcPr>
          <w:p w14:paraId="18FB3544" w14:textId="77777777" w:rsidR="00AB5529" w:rsidRDefault="00AB5529" w:rsidP="00641E9D">
            <w:pPr>
              <w:pStyle w:val="TableParagraph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2" w:type="dxa"/>
            <w:tcBorders>
              <w:top w:val="double" w:sz="1" w:space="0" w:color="000000"/>
            </w:tcBorders>
            <w:shd w:val="clear" w:color="auto" w:fill="D9D9D9"/>
          </w:tcPr>
          <w:p w14:paraId="78372DF1" w14:textId="77777777" w:rsidR="00AB5529" w:rsidRDefault="00AB5529" w:rsidP="00641E9D">
            <w:pPr>
              <w:pStyle w:val="TableParagraph"/>
              <w:ind w:left="67" w:right="61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 w:rsidR="00AB5529" w14:paraId="780BF8C0" w14:textId="77777777" w:rsidTr="00641E9D">
        <w:trPr>
          <w:trHeight w:val="239"/>
        </w:trPr>
        <w:tc>
          <w:tcPr>
            <w:tcW w:w="626" w:type="dxa"/>
          </w:tcPr>
          <w:p w14:paraId="79141945" w14:textId="77777777" w:rsidR="00AB5529" w:rsidRDefault="00AB5529" w:rsidP="00641E9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28" w:type="dxa"/>
          </w:tcPr>
          <w:p w14:paraId="131A6D2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14:paraId="77DAE34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 w14:paraId="234D569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</w:tcPr>
          <w:p w14:paraId="69006D6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50729E6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833AAE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130902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4F16E40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C370C2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6D9262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</w:tcPr>
          <w:p w14:paraId="739A848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09DB3CB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3AB5BE5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</w:tcPr>
          <w:p w14:paraId="69547C8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 w14:paraId="693A2E3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5ADAC2B7" w14:textId="77777777" w:rsidTr="00641E9D">
        <w:trPr>
          <w:trHeight w:val="237"/>
        </w:trPr>
        <w:tc>
          <w:tcPr>
            <w:tcW w:w="626" w:type="dxa"/>
          </w:tcPr>
          <w:p w14:paraId="7E52D8DB" w14:textId="77777777" w:rsidR="00AB5529" w:rsidRDefault="00AB5529" w:rsidP="00641E9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28" w:type="dxa"/>
          </w:tcPr>
          <w:p w14:paraId="4B56342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14:paraId="451CB4D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 w14:paraId="79522D5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</w:tcPr>
          <w:p w14:paraId="60A233E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49AE01E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338BE4B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8D22C9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5205EDE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4884AE9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52A40A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</w:tcPr>
          <w:p w14:paraId="61000FA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5A66501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21B5FF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</w:tcPr>
          <w:p w14:paraId="0F3C755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 w14:paraId="1D6F88A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23EBD52C" w14:textId="77777777" w:rsidTr="00641E9D">
        <w:trPr>
          <w:trHeight w:val="237"/>
        </w:trPr>
        <w:tc>
          <w:tcPr>
            <w:tcW w:w="626" w:type="dxa"/>
          </w:tcPr>
          <w:p w14:paraId="156CC1F9" w14:textId="77777777" w:rsidR="00AB5529" w:rsidRDefault="00AB5529" w:rsidP="00641E9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28" w:type="dxa"/>
          </w:tcPr>
          <w:p w14:paraId="085A189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14:paraId="036F30D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 w14:paraId="5BB1F1A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</w:tcPr>
          <w:p w14:paraId="5490D1C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52CBF8D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616F3A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698E1E7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0C32A7B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0E583EE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6A727C6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</w:tcPr>
          <w:p w14:paraId="451AB29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C420F6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7D56371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</w:tcPr>
          <w:p w14:paraId="6F8B4DA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 w14:paraId="4E30099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4137B7DC" w14:textId="77777777" w:rsidTr="00641E9D">
        <w:trPr>
          <w:trHeight w:val="239"/>
        </w:trPr>
        <w:tc>
          <w:tcPr>
            <w:tcW w:w="626" w:type="dxa"/>
          </w:tcPr>
          <w:p w14:paraId="295DB621" w14:textId="77777777" w:rsidR="00AB5529" w:rsidRDefault="00AB5529" w:rsidP="00641E9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28" w:type="dxa"/>
          </w:tcPr>
          <w:p w14:paraId="0B20CBD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14:paraId="04396F6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 w14:paraId="2A74341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</w:tcPr>
          <w:p w14:paraId="46FE1BA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1D76FD2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8DB93B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ABDE02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014D96A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1898837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DF94CE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</w:tcPr>
          <w:p w14:paraId="5008B80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79891F9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1C8E2F8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</w:tcPr>
          <w:p w14:paraId="15C1830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 w14:paraId="3BCCF74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2A127C14" w14:textId="77777777" w:rsidTr="00641E9D">
        <w:trPr>
          <w:trHeight w:val="237"/>
        </w:trPr>
        <w:tc>
          <w:tcPr>
            <w:tcW w:w="626" w:type="dxa"/>
          </w:tcPr>
          <w:p w14:paraId="119554EE" w14:textId="77777777" w:rsidR="00AB5529" w:rsidRDefault="00AB5529" w:rsidP="00641E9D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928" w:type="dxa"/>
          </w:tcPr>
          <w:p w14:paraId="28E7F86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</w:tcPr>
          <w:p w14:paraId="6631DF0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 w14:paraId="2247398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</w:tcPr>
          <w:p w14:paraId="2176221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4C07B65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5EEAC81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00C470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220D6B0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14:paraId="77CFA7B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7461C57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</w:tcPr>
          <w:p w14:paraId="65E2144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2D30560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32616F3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</w:tcPr>
          <w:p w14:paraId="5EF5341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 w14:paraId="7FDBB09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431F130D" w14:textId="77777777" w:rsidTr="00641E9D">
        <w:trPr>
          <w:trHeight w:val="237"/>
        </w:trPr>
        <w:tc>
          <w:tcPr>
            <w:tcW w:w="626" w:type="dxa"/>
            <w:tcBorders>
              <w:bottom w:val="double" w:sz="1" w:space="0" w:color="000000"/>
            </w:tcBorders>
          </w:tcPr>
          <w:p w14:paraId="222EE269" w14:textId="77777777" w:rsidR="00AB5529" w:rsidRDefault="00AB5529" w:rsidP="00641E9D"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928" w:type="dxa"/>
            <w:tcBorders>
              <w:bottom w:val="double" w:sz="1" w:space="0" w:color="000000"/>
            </w:tcBorders>
          </w:tcPr>
          <w:p w14:paraId="7BB0932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  <w:tcBorders>
              <w:bottom w:val="double" w:sz="1" w:space="0" w:color="000000"/>
            </w:tcBorders>
          </w:tcPr>
          <w:p w14:paraId="40097A0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  <w:tcBorders>
              <w:bottom w:val="double" w:sz="1" w:space="0" w:color="000000"/>
            </w:tcBorders>
          </w:tcPr>
          <w:p w14:paraId="469A85E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bottom w:val="double" w:sz="1" w:space="0" w:color="000000"/>
            </w:tcBorders>
          </w:tcPr>
          <w:p w14:paraId="310FCD5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double" w:sz="1" w:space="0" w:color="000000"/>
            </w:tcBorders>
          </w:tcPr>
          <w:p w14:paraId="4644E44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bottom w:val="double" w:sz="1" w:space="0" w:color="000000"/>
            </w:tcBorders>
          </w:tcPr>
          <w:p w14:paraId="5BF5A28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bottom w:val="double" w:sz="1" w:space="0" w:color="000000"/>
            </w:tcBorders>
          </w:tcPr>
          <w:p w14:paraId="7968D3C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double" w:sz="1" w:space="0" w:color="000000"/>
            </w:tcBorders>
          </w:tcPr>
          <w:p w14:paraId="4590949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bottom w:val="double" w:sz="1" w:space="0" w:color="000000"/>
            </w:tcBorders>
          </w:tcPr>
          <w:p w14:paraId="56A139E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bottom w:val="double" w:sz="1" w:space="0" w:color="000000"/>
            </w:tcBorders>
          </w:tcPr>
          <w:p w14:paraId="02370C9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bottom w:val="double" w:sz="1" w:space="0" w:color="000000"/>
            </w:tcBorders>
          </w:tcPr>
          <w:p w14:paraId="14EBB7A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bottom w:val="double" w:sz="1" w:space="0" w:color="000000"/>
            </w:tcBorders>
          </w:tcPr>
          <w:p w14:paraId="31F0781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bottom w:val="double" w:sz="1" w:space="0" w:color="000000"/>
            </w:tcBorders>
          </w:tcPr>
          <w:p w14:paraId="713C5B6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  <w:tcBorders>
              <w:bottom w:val="double" w:sz="1" w:space="0" w:color="000000"/>
            </w:tcBorders>
          </w:tcPr>
          <w:p w14:paraId="338B761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14:paraId="083DBA4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2C48336B" w14:textId="77777777" w:rsidTr="00641E9D">
        <w:trPr>
          <w:trHeight w:val="239"/>
        </w:trPr>
        <w:tc>
          <w:tcPr>
            <w:tcW w:w="3543" w:type="dxa"/>
            <w:gridSpan w:val="4"/>
            <w:tcBorders>
              <w:top w:val="double" w:sz="1" w:space="0" w:color="000000"/>
            </w:tcBorders>
          </w:tcPr>
          <w:p w14:paraId="1A2A9F7C" w14:textId="77777777" w:rsidR="00AB5529" w:rsidRDefault="00AB5529" w:rsidP="00641E9D">
            <w:pPr>
              <w:pStyle w:val="TableParagraph"/>
              <w:spacing w:before="1"/>
              <w:ind w:left="1271" w:right="12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</w:p>
        </w:tc>
        <w:tc>
          <w:tcPr>
            <w:tcW w:w="849" w:type="dxa"/>
            <w:tcBorders>
              <w:top w:val="double" w:sz="1" w:space="0" w:color="000000"/>
            </w:tcBorders>
          </w:tcPr>
          <w:p w14:paraId="70350FA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double" w:sz="1" w:space="0" w:color="000000"/>
            </w:tcBorders>
          </w:tcPr>
          <w:p w14:paraId="3EA5FE3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top w:val="double" w:sz="1" w:space="0" w:color="000000"/>
            </w:tcBorders>
          </w:tcPr>
          <w:p w14:paraId="0117472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top w:val="double" w:sz="1" w:space="0" w:color="000000"/>
            </w:tcBorders>
          </w:tcPr>
          <w:p w14:paraId="7511403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double" w:sz="1" w:space="0" w:color="000000"/>
            </w:tcBorders>
          </w:tcPr>
          <w:p w14:paraId="31DA504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top w:val="double" w:sz="1" w:space="0" w:color="000000"/>
            </w:tcBorders>
          </w:tcPr>
          <w:p w14:paraId="1F46C3B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top w:val="double" w:sz="1" w:space="0" w:color="000000"/>
            </w:tcBorders>
            <w:shd w:val="clear" w:color="auto" w:fill="BEBEBE"/>
          </w:tcPr>
          <w:p w14:paraId="78CFB42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top w:val="double" w:sz="1" w:space="0" w:color="000000"/>
            </w:tcBorders>
            <w:shd w:val="clear" w:color="auto" w:fill="BEBEBE"/>
          </w:tcPr>
          <w:p w14:paraId="533F002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top w:val="double" w:sz="1" w:space="0" w:color="000000"/>
            </w:tcBorders>
            <w:shd w:val="clear" w:color="auto" w:fill="BEBEBE"/>
          </w:tcPr>
          <w:p w14:paraId="32F4C23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top w:val="double" w:sz="1" w:space="0" w:color="000000"/>
            </w:tcBorders>
            <w:shd w:val="clear" w:color="auto" w:fill="BEBEBE"/>
          </w:tcPr>
          <w:p w14:paraId="72CC663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  <w:tcBorders>
              <w:top w:val="double" w:sz="1" w:space="0" w:color="000000"/>
            </w:tcBorders>
            <w:shd w:val="clear" w:color="auto" w:fill="BEBEBE"/>
          </w:tcPr>
          <w:p w14:paraId="267B2853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double" w:sz="1" w:space="0" w:color="000000"/>
            </w:tcBorders>
            <w:shd w:val="clear" w:color="auto" w:fill="BEBEBE"/>
          </w:tcPr>
          <w:p w14:paraId="5DC6BCD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8E94E22" w14:textId="77777777" w:rsidR="00AB5529" w:rsidRDefault="00AB5529" w:rsidP="00AB5529">
      <w:pPr>
        <w:pStyle w:val="BodyText"/>
        <w:ind w:left="821"/>
      </w:pPr>
      <w:r>
        <w:t>Keterangan:</w:t>
      </w:r>
    </w:p>
    <w:p w14:paraId="59676C61" w14:textId="77777777" w:rsidR="00AB5529" w:rsidRDefault="00AB5529" w:rsidP="00AB5529">
      <w:pPr>
        <w:pStyle w:val="BodyText"/>
        <w:spacing w:before="37"/>
        <w:ind w:left="821"/>
      </w:pPr>
      <w:r>
        <w:rPr>
          <w:vertAlign w:val="superscript"/>
        </w:rPr>
        <w:t>1)</w:t>
      </w:r>
      <w:r>
        <w:rPr>
          <w:spacing w:val="-2"/>
        </w:rPr>
        <w:t xml:space="preserve"> </w:t>
      </w:r>
      <w:r>
        <w:t>Diisi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centang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jika</w:t>
      </w:r>
      <w:r>
        <w:rPr>
          <w:spacing w:val="-3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t>kuliah</w:t>
      </w:r>
      <w:r>
        <w:rPr>
          <w:spacing w:val="-3"/>
        </w:rPr>
        <w:t xml:space="preserve"> </w:t>
      </w:r>
      <w:r>
        <w:t>termasuk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mata</w:t>
      </w:r>
      <w:r>
        <w:rPr>
          <w:spacing w:val="-3"/>
        </w:rPr>
        <w:t xml:space="preserve"> </w:t>
      </w:r>
      <w:r>
        <w:t>kuliah</w:t>
      </w:r>
      <w:r>
        <w:rPr>
          <w:spacing w:val="-1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studi.</w:t>
      </w:r>
    </w:p>
    <w:p w14:paraId="6FB5B301" w14:textId="77777777" w:rsidR="00AB5529" w:rsidRDefault="00AB5529" w:rsidP="00AB5529">
      <w:pPr>
        <w:pStyle w:val="BodyText"/>
        <w:spacing w:before="40"/>
        <w:ind w:left="821"/>
      </w:pPr>
      <w:r>
        <w:rPr>
          <w:vertAlign w:val="superscript"/>
        </w:rPr>
        <w:t>2)</w:t>
      </w:r>
      <w:r>
        <w:rPr>
          <w:spacing w:val="-2"/>
        </w:rPr>
        <w:t xml:space="preserve"> </w:t>
      </w:r>
      <w:r>
        <w:t>Diisi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konversi</w:t>
      </w:r>
      <w:r>
        <w:rPr>
          <w:spacing w:val="-4"/>
        </w:rPr>
        <w:t xml:space="preserve"> </w:t>
      </w:r>
      <w:r>
        <w:t>bobot</w:t>
      </w:r>
      <w:r>
        <w:rPr>
          <w:spacing w:val="1"/>
        </w:rPr>
        <w:t xml:space="preserve"> </w:t>
      </w:r>
      <w:r>
        <w:t>kredit</w:t>
      </w:r>
      <w:r>
        <w:rPr>
          <w:spacing w:val="-2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jam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pembelajaran.</w:t>
      </w:r>
    </w:p>
    <w:p w14:paraId="28A1318A" w14:textId="77777777" w:rsidR="00AB5529" w:rsidRDefault="00AB5529" w:rsidP="00AB5529">
      <w:pPr>
        <w:pStyle w:val="BodyText"/>
        <w:spacing w:before="37"/>
        <w:ind w:left="821"/>
      </w:pPr>
      <w:r>
        <w:rPr>
          <w:vertAlign w:val="superscript"/>
        </w:rPr>
        <w:t>3)</w:t>
      </w:r>
      <w:r>
        <w:rPr>
          <w:spacing w:val="-1"/>
        </w:rPr>
        <w:t xml:space="preserve"> </w:t>
      </w:r>
      <w:r>
        <w:t>Beri</w:t>
      </w:r>
      <w:r>
        <w:rPr>
          <w:spacing w:val="-2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kolom</w:t>
      </w:r>
      <w:r>
        <w:rPr>
          <w:spacing w:val="-1"/>
        </w:rPr>
        <w:t xml:space="preserve"> </w:t>
      </w:r>
      <w:r>
        <w:t>unsur pembentuk</w:t>
      </w:r>
      <w:r>
        <w:rPr>
          <w:spacing w:val="-1"/>
        </w:rPr>
        <w:t xml:space="preserve"> </w:t>
      </w:r>
      <w:r>
        <w:t>Capaian</w:t>
      </w:r>
      <w:r>
        <w:rPr>
          <w:spacing w:val="-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Lulusan</w:t>
      </w:r>
      <w:r>
        <w:rPr>
          <w:spacing w:val="-1"/>
        </w:rPr>
        <w:t xml:space="preserve"> </w:t>
      </w:r>
      <w:r>
        <w:t>(CPL)</w:t>
      </w:r>
      <w:r>
        <w:rPr>
          <w:spacing w:val="-2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rencana</w:t>
      </w:r>
      <w:r>
        <w:rPr>
          <w:spacing w:val="-2"/>
        </w:rPr>
        <w:t xml:space="preserve"> </w:t>
      </w:r>
      <w:r>
        <w:t>pembelajaran.</w:t>
      </w:r>
    </w:p>
    <w:p w14:paraId="4AF63E7E" w14:textId="77777777" w:rsidR="00AB5529" w:rsidRDefault="00AB5529" w:rsidP="00AB5529">
      <w:pPr>
        <w:pStyle w:val="BodyText"/>
        <w:spacing w:before="38"/>
        <w:ind w:left="821"/>
        <w:rPr>
          <w:rFonts w:ascii="Arial"/>
          <w:b/>
          <w:sz w:val="18"/>
        </w:rPr>
      </w:pPr>
      <w:r>
        <w:rPr>
          <w:vertAlign w:val="superscript"/>
        </w:rPr>
        <w:t>4)</w:t>
      </w:r>
      <w:r>
        <w:rPr>
          <w:spacing w:val="-1"/>
        </w:rPr>
        <w:t xml:space="preserve"> </w:t>
      </w:r>
      <w:r>
        <w:t>Diisi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dokumen</w:t>
      </w:r>
      <w:r>
        <w:rPr>
          <w:spacing w:val="-2"/>
        </w:rPr>
        <w:t xml:space="preserve"> </w:t>
      </w:r>
      <w:r>
        <w:t>rencana</w:t>
      </w:r>
      <w:r>
        <w:rPr>
          <w:spacing w:val="-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</w:t>
      </w:r>
      <w:r>
        <w:rPr>
          <w:rFonts w:ascii="Arial"/>
          <w:b/>
          <w:sz w:val="18"/>
        </w:rPr>
        <w:t>.</w:t>
      </w:r>
    </w:p>
    <w:p w14:paraId="63C84CED" w14:textId="77777777" w:rsidR="00AB5529" w:rsidRDefault="00AB5529" w:rsidP="00AB5529">
      <w:pPr>
        <w:rPr>
          <w:rFonts w:ascii="Arial"/>
          <w:sz w:val="18"/>
        </w:rPr>
        <w:sectPr w:rsidR="00AB5529">
          <w:pgSz w:w="16840" w:h="11910" w:orient="landscape"/>
          <w:pgMar w:top="1100" w:right="1400" w:bottom="900" w:left="1600" w:header="0" w:footer="716" w:gutter="0"/>
          <w:cols w:space="720"/>
        </w:sectPr>
      </w:pPr>
    </w:p>
    <w:p w14:paraId="163C022F" w14:textId="77777777" w:rsidR="00AB5529" w:rsidRDefault="00AB5529" w:rsidP="00AB5529">
      <w:pPr>
        <w:pStyle w:val="BodyText"/>
        <w:spacing w:before="6"/>
        <w:rPr>
          <w:rFonts w:ascii="Arial"/>
          <w:b/>
          <w:sz w:val="26"/>
        </w:rPr>
      </w:pPr>
    </w:p>
    <w:p w14:paraId="172C6FA3" w14:textId="77777777" w:rsidR="00AB5529" w:rsidRDefault="00AB5529" w:rsidP="00527F1C">
      <w:pPr>
        <w:pStyle w:val="Heading2"/>
      </w:pPr>
      <w:bookmarkStart w:id="13" w:name="_Toc72394257"/>
      <w:r>
        <w:t>Integrasi</w:t>
      </w:r>
      <w:r>
        <w:rPr>
          <w:spacing w:val="-1"/>
        </w:rPr>
        <w:t xml:space="preserve"> </w:t>
      </w:r>
      <w:proofErr w:type="spellStart"/>
      <w:r>
        <w:t>Kegiatan</w:t>
      </w:r>
      <w:proofErr w:type="spellEnd"/>
      <w:r>
        <w:rPr>
          <w:spacing w:val="-4"/>
        </w:rP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PkM</w:t>
      </w:r>
      <w:proofErr w:type="spellEnd"/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Pembelajaran</w:t>
      </w:r>
      <w:bookmarkEnd w:id="13"/>
      <w:proofErr w:type="spellEnd"/>
    </w:p>
    <w:p w14:paraId="1EC37A49" w14:textId="77777777" w:rsidR="00AB5529" w:rsidRDefault="00AB5529" w:rsidP="00AB5529">
      <w:pPr>
        <w:pStyle w:val="BodyText"/>
        <w:spacing w:before="5"/>
        <w:rPr>
          <w:rFonts w:ascii="Arial"/>
          <w:b/>
          <w:sz w:val="28"/>
        </w:rPr>
      </w:pPr>
    </w:p>
    <w:p w14:paraId="4C371397" w14:textId="77777777" w:rsidR="00AB5529" w:rsidRDefault="00AB5529" w:rsidP="00AB5529">
      <w:pPr>
        <w:pStyle w:val="BodyText"/>
        <w:spacing w:line="276" w:lineRule="auto"/>
        <w:ind w:left="849" w:right="817"/>
        <w:jc w:val="both"/>
      </w:pPr>
      <w:r>
        <w:t>Tuliskan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penelitian/</w:t>
      </w:r>
      <w:proofErr w:type="spellStart"/>
      <w:r>
        <w:t>PkM</w:t>
      </w:r>
      <w:proofErr w:type="spellEnd"/>
      <w:r>
        <w:rPr>
          <w:spacing w:val="1"/>
        </w:rPr>
        <w:t xml:space="preserve"> </w:t>
      </w:r>
      <w:r>
        <w:t>DTPS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terintegrasi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pembelajaran/</w:t>
      </w:r>
      <w:r>
        <w:rPr>
          <w:spacing w:val="1"/>
        </w:rPr>
        <w:t xml:space="preserve"> </w:t>
      </w:r>
      <w:r>
        <w:t xml:space="preserve">pengembangan </w:t>
      </w:r>
      <w:proofErr w:type="spellStart"/>
      <w:r>
        <w:t>matakuliah</w:t>
      </w:r>
      <w:proofErr w:type="spellEnd"/>
      <w:r>
        <w:t xml:space="preserve"> dalam 3 tahun terakhir dengan mengikuti format tabel</w:t>
      </w:r>
      <w:r>
        <w:rPr>
          <w:spacing w:val="1"/>
        </w:rPr>
        <w:t xml:space="preserve"> </w:t>
      </w:r>
      <w:r>
        <w:t>berikut ini.</w:t>
      </w:r>
    </w:p>
    <w:p w14:paraId="77F77639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6B7F57E6" w14:textId="77777777" w:rsidR="00AB5529" w:rsidRDefault="00AB5529" w:rsidP="00AB5529">
      <w:pPr>
        <w:pStyle w:val="BodyText"/>
        <w:spacing w:after="40"/>
        <w:ind w:left="849"/>
      </w:pPr>
      <w:r>
        <w:t>Tabel</w:t>
      </w:r>
      <w:r>
        <w:rPr>
          <w:spacing w:val="-3"/>
        </w:rPr>
        <w:t xml:space="preserve"> </w:t>
      </w:r>
      <w:r>
        <w:t>5.b</w:t>
      </w:r>
      <w:r>
        <w:rPr>
          <w:spacing w:val="-3"/>
        </w:rPr>
        <w:t xml:space="preserve"> </w:t>
      </w:r>
      <w:r>
        <w:t>Integrasi</w:t>
      </w:r>
      <w:r>
        <w:rPr>
          <w:spacing w:val="-4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Penelitian/</w:t>
      </w:r>
      <w:proofErr w:type="spellStart"/>
      <w:r>
        <w:t>PkM</w:t>
      </w:r>
      <w:proofErr w:type="spellEnd"/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Pembelajaran</w:t>
      </w:r>
    </w:p>
    <w:tbl>
      <w:tblPr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1875"/>
        <w:gridCol w:w="1875"/>
        <w:gridCol w:w="1878"/>
        <w:gridCol w:w="2033"/>
      </w:tblGrid>
      <w:tr w:rsidR="00AB5529" w14:paraId="6A0A06C5" w14:textId="77777777" w:rsidTr="00641E9D">
        <w:trPr>
          <w:trHeight w:val="474"/>
        </w:trPr>
        <w:tc>
          <w:tcPr>
            <w:tcW w:w="612" w:type="dxa"/>
            <w:tcBorders>
              <w:bottom w:val="double" w:sz="1" w:space="0" w:color="000000"/>
            </w:tcBorders>
            <w:shd w:val="clear" w:color="auto" w:fill="D9D9D9"/>
          </w:tcPr>
          <w:p w14:paraId="0F5C01AD" w14:textId="77777777" w:rsidR="00AB5529" w:rsidRDefault="00AB5529" w:rsidP="00641E9D">
            <w:pPr>
              <w:pStyle w:val="TableParagraph"/>
              <w:spacing w:before="116"/>
              <w:ind w:right="15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1875" w:type="dxa"/>
            <w:tcBorders>
              <w:bottom w:val="double" w:sz="1" w:space="0" w:color="000000"/>
            </w:tcBorders>
            <w:shd w:val="clear" w:color="auto" w:fill="D9D9D9"/>
          </w:tcPr>
          <w:p w14:paraId="57B90BB5" w14:textId="77777777" w:rsidR="00AB5529" w:rsidRDefault="00AB5529" w:rsidP="00641E9D">
            <w:pPr>
              <w:pStyle w:val="TableParagraph"/>
              <w:spacing w:line="206" w:lineRule="exact"/>
              <w:ind w:left="201" w:right="19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Judul</w:t>
            </w:r>
          </w:p>
          <w:p w14:paraId="710311FE" w14:textId="77777777" w:rsidR="00AB5529" w:rsidRDefault="00AB5529" w:rsidP="00641E9D">
            <w:pPr>
              <w:pStyle w:val="TableParagraph"/>
              <w:spacing w:before="27"/>
              <w:ind w:left="203" w:right="19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Penelitian/</w:t>
            </w:r>
            <w:proofErr w:type="spellStart"/>
            <w:r>
              <w:rPr>
                <w:rFonts w:ascii="Arial"/>
                <w:b/>
                <w:sz w:val="18"/>
              </w:rPr>
              <w:t>PkM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position w:val="6"/>
                <w:sz w:val="12"/>
              </w:rPr>
              <w:t>1)</w:t>
            </w:r>
          </w:p>
        </w:tc>
        <w:tc>
          <w:tcPr>
            <w:tcW w:w="1875" w:type="dxa"/>
            <w:tcBorders>
              <w:bottom w:val="double" w:sz="1" w:space="0" w:color="000000"/>
            </w:tcBorders>
            <w:shd w:val="clear" w:color="auto" w:fill="D9D9D9"/>
          </w:tcPr>
          <w:p w14:paraId="1DD6250D" w14:textId="77777777" w:rsidR="00AB5529" w:rsidRDefault="00AB5529" w:rsidP="00641E9D">
            <w:pPr>
              <w:pStyle w:val="TableParagraph"/>
              <w:spacing w:before="116"/>
              <w:ind w:left="199" w:right="19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Nama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Dosen</w:t>
            </w:r>
          </w:p>
        </w:tc>
        <w:tc>
          <w:tcPr>
            <w:tcW w:w="1878" w:type="dxa"/>
            <w:tcBorders>
              <w:bottom w:val="double" w:sz="1" w:space="0" w:color="000000"/>
            </w:tcBorders>
            <w:shd w:val="clear" w:color="auto" w:fill="D9D9D9"/>
          </w:tcPr>
          <w:p w14:paraId="3B582D3A" w14:textId="77777777" w:rsidR="00AB5529" w:rsidRDefault="00AB5529" w:rsidP="00641E9D">
            <w:pPr>
              <w:pStyle w:val="TableParagraph"/>
              <w:spacing w:before="116"/>
              <w:ind w:left="410" w:right="4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Mata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Kuliah</w:t>
            </w:r>
          </w:p>
        </w:tc>
        <w:tc>
          <w:tcPr>
            <w:tcW w:w="2033" w:type="dxa"/>
            <w:tcBorders>
              <w:bottom w:val="double" w:sz="1" w:space="0" w:color="000000"/>
            </w:tcBorders>
            <w:shd w:val="clear" w:color="auto" w:fill="D9D9D9"/>
          </w:tcPr>
          <w:p w14:paraId="40CBEB2D" w14:textId="77777777" w:rsidR="00AB5529" w:rsidRDefault="00AB5529" w:rsidP="00641E9D">
            <w:pPr>
              <w:pStyle w:val="TableParagraph"/>
              <w:spacing w:before="113"/>
              <w:ind w:left="211" w:right="20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Bentuk Integrasi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position w:val="6"/>
                <w:sz w:val="12"/>
              </w:rPr>
              <w:t>2)</w:t>
            </w:r>
          </w:p>
        </w:tc>
      </w:tr>
      <w:tr w:rsidR="00AB5529" w14:paraId="4C6F4C0F" w14:textId="77777777" w:rsidTr="00641E9D">
        <w:trPr>
          <w:trHeight w:val="213"/>
        </w:trPr>
        <w:tc>
          <w:tcPr>
            <w:tcW w:w="612" w:type="dxa"/>
            <w:tcBorders>
              <w:top w:val="double" w:sz="1" w:space="0" w:color="000000"/>
            </w:tcBorders>
            <w:shd w:val="clear" w:color="auto" w:fill="D9D9D9"/>
          </w:tcPr>
          <w:p w14:paraId="1DB2A336" w14:textId="77777777" w:rsidR="00AB5529" w:rsidRDefault="00AB5529" w:rsidP="00641E9D"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875" w:type="dxa"/>
            <w:tcBorders>
              <w:top w:val="double" w:sz="1" w:space="0" w:color="000000"/>
            </w:tcBorders>
            <w:shd w:val="clear" w:color="auto" w:fill="D9D9D9"/>
          </w:tcPr>
          <w:p w14:paraId="692C1AD1" w14:textId="77777777" w:rsidR="00AB5529" w:rsidRDefault="00AB5529" w:rsidP="00641E9D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75" w:type="dxa"/>
            <w:tcBorders>
              <w:top w:val="double" w:sz="1" w:space="0" w:color="000000"/>
            </w:tcBorders>
            <w:shd w:val="clear" w:color="auto" w:fill="D9D9D9"/>
          </w:tcPr>
          <w:p w14:paraId="5C0DB9B6" w14:textId="77777777" w:rsidR="00AB5529" w:rsidRDefault="00AB5529" w:rsidP="00641E9D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878" w:type="dxa"/>
            <w:tcBorders>
              <w:top w:val="double" w:sz="1" w:space="0" w:color="000000"/>
            </w:tcBorders>
            <w:shd w:val="clear" w:color="auto" w:fill="D9D9D9"/>
          </w:tcPr>
          <w:p w14:paraId="159A69A4" w14:textId="77777777" w:rsidR="00AB5529" w:rsidRDefault="00AB5529" w:rsidP="00641E9D">
            <w:pPr>
              <w:pStyle w:val="TableParagraph"/>
              <w:spacing w:before="3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033" w:type="dxa"/>
            <w:tcBorders>
              <w:top w:val="double" w:sz="1" w:space="0" w:color="000000"/>
            </w:tcBorders>
            <w:shd w:val="clear" w:color="auto" w:fill="D9D9D9"/>
          </w:tcPr>
          <w:p w14:paraId="5FD368FB" w14:textId="77777777" w:rsidR="00AB5529" w:rsidRDefault="00AB5529" w:rsidP="00641E9D">
            <w:pPr>
              <w:pStyle w:val="TableParagraph"/>
              <w:spacing w:before="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AB5529" w14:paraId="341DAAB5" w14:textId="77777777" w:rsidTr="00641E9D">
        <w:trPr>
          <w:trHeight w:val="237"/>
        </w:trPr>
        <w:tc>
          <w:tcPr>
            <w:tcW w:w="612" w:type="dxa"/>
          </w:tcPr>
          <w:p w14:paraId="64C5C459" w14:textId="77777777" w:rsidR="00AB5529" w:rsidRDefault="00AB5529" w:rsidP="00641E9D">
            <w:pPr>
              <w:pStyle w:val="TableParagraph"/>
              <w:spacing w:line="206" w:lineRule="exact"/>
              <w:ind w:right="2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875" w:type="dxa"/>
          </w:tcPr>
          <w:p w14:paraId="120A6F9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5" w:type="dxa"/>
          </w:tcPr>
          <w:p w14:paraId="3566AA0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8" w:type="dxa"/>
          </w:tcPr>
          <w:p w14:paraId="3E948EC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3" w:type="dxa"/>
          </w:tcPr>
          <w:p w14:paraId="64372F4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57E54E05" w14:textId="77777777" w:rsidTr="00641E9D">
        <w:trPr>
          <w:trHeight w:val="237"/>
        </w:trPr>
        <w:tc>
          <w:tcPr>
            <w:tcW w:w="612" w:type="dxa"/>
          </w:tcPr>
          <w:p w14:paraId="712ABB84" w14:textId="77777777" w:rsidR="00AB5529" w:rsidRDefault="00AB5529" w:rsidP="00641E9D">
            <w:pPr>
              <w:pStyle w:val="TableParagraph"/>
              <w:spacing w:line="206" w:lineRule="exact"/>
              <w:ind w:right="2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875" w:type="dxa"/>
          </w:tcPr>
          <w:p w14:paraId="0F68A806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5" w:type="dxa"/>
          </w:tcPr>
          <w:p w14:paraId="3D02A567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8" w:type="dxa"/>
          </w:tcPr>
          <w:p w14:paraId="2990353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3" w:type="dxa"/>
          </w:tcPr>
          <w:p w14:paraId="1C57305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0FCF5D5F" w14:textId="77777777" w:rsidTr="00641E9D">
        <w:trPr>
          <w:trHeight w:val="239"/>
        </w:trPr>
        <w:tc>
          <w:tcPr>
            <w:tcW w:w="612" w:type="dxa"/>
          </w:tcPr>
          <w:p w14:paraId="12EEF14F" w14:textId="77777777" w:rsidR="00AB5529" w:rsidRDefault="00AB5529" w:rsidP="00641E9D">
            <w:pPr>
              <w:pStyle w:val="TableParagraph"/>
              <w:spacing w:before="1"/>
              <w:ind w:right="2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875" w:type="dxa"/>
          </w:tcPr>
          <w:p w14:paraId="73AC0EDB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5" w:type="dxa"/>
          </w:tcPr>
          <w:p w14:paraId="2AC2D96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8" w:type="dxa"/>
          </w:tcPr>
          <w:p w14:paraId="101A0E6C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3" w:type="dxa"/>
          </w:tcPr>
          <w:p w14:paraId="52A7F0D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2F0CB148" w14:textId="77777777" w:rsidTr="00641E9D">
        <w:trPr>
          <w:trHeight w:val="237"/>
        </w:trPr>
        <w:tc>
          <w:tcPr>
            <w:tcW w:w="612" w:type="dxa"/>
          </w:tcPr>
          <w:p w14:paraId="213DC341" w14:textId="77777777" w:rsidR="00AB5529" w:rsidRDefault="00AB5529" w:rsidP="00641E9D">
            <w:pPr>
              <w:pStyle w:val="TableParagraph"/>
              <w:spacing w:line="206" w:lineRule="exact"/>
              <w:ind w:right="2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875" w:type="dxa"/>
          </w:tcPr>
          <w:p w14:paraId="597861DD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5" w:type="dxa"/>
          </w:tcPr>
          <w:p w14:paraId="7A4F3F89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8" w:type="dxa"/>
          </w:tcPr>
          <w:p w14:paraId="4D456C52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3" w:type="dxa"/>
          </w:tcPr>
          <w:p w14:paraId="7B5961DF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721DF84E" w14:textId="77777777" w:rsidTr="00641E9D">
        <w:trPr>
          <w:trHeight w:val="237"/>
        </w:trPr>
        <w:tc>
          <w:tcPr>
            <w:tcW w:w="612" w:type="dxa"/>
          </w:tcPr>
          <w:p w14:paraId="14F9E802" w14:textId="77777777" w:rsidR="00AB5529" w:rsidRDefault="00AB5529" w:rsidP="00641E9D">
            <w:pPr>
              <w:pStyle w:val="TableParagraph"/>
              <w:spacing w:line="206" w:lineRule="exact"/>
              <w:ind w:right="2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875" w:type="dxa"/>
          </w:tcPr>
          <w:p w14:paraId="524647D4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5" w:type="dxa"/>
          </w:tcPr>
          <w:p w14:paraId="6D3E6535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8" w:type="dxa"/>
          </w:tcPr>
          <w:p w14:paraId="0DBD904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3" w:type="dxa"/>
          </w:tcPr>
          <w:p w14:paraId="3C53B39A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5529" w14:paraId="5DF15AEF" w14:textId="77777777" w:rsidTr="00641E9D">
        <w:trPr>
          <w:trHeight w:val="239"/>
        </w:trPr>
        <w:tc>
          <w:tcPr>
            <w:tcW w:w="612" w:type="dxa"/>
          </w:tcPr>
          <w:p w14:paraId="02CBAE9E" w14:textId="77777777" w:rsidR="00AB5529" w:rsidRDefault="00AB5529" w:rsidP="00641E9D">
            <w:pPr>
              <w:pStyle w:val="TableParagraph"/>
              <w:spacing w:before="1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875" w:type="dxa"/>
          </w:tcPr>
          <w:p w14:paraId="5AF694A0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5" w:type="dxa"/>
          </w:tcPr>
          <w:p w14:paraId="40B0A4EE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8" w:type="dxa"/>
          </w:tcPr>
          <w:p w14:paraId="53B41108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3" w:type="dxa"/>
          </w:tcPr>
          <w:p w14:paraId="3DFE4031" w14:textId="77777777" w:rsidR="00AB5529" w:rsidRDefault="00AB5529" w:rsidP="00641E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F3A7970" w14:textId="77777777" w:rsidR="00AB5529" w:rsidRDefault="00AB5529" w:rsidP="00AB5529">
      <w:pPr>
        <w:pStyle w:val="BodyText"/>
        <w:ind w:left="849"/>
      </w:pPr>
      <w:r>
        <w:t>Keterangan:</w:t>
      </w:r>
    </w:p>
    <w:p w14:paraId="515185C5" w14:textId="77777777" w:rsidR="00AB5529" w:rsidRDefault="00AB5529" w:rsidP="00AB5529">
      <w:pPr>
        <w:pStyle w:val="BodyText"/>
        <w:spacing w:before="37" w:line="276" w:lineRule="auto"/>
        <w:ind w:left="849" w:right="1661"/>
      </w:pPr>
      <w:r>
        <w:rPr>
          <w:vertAlign w:val="superscript"/>
        </w:rPr>
        <w:t>1)</w:t>
      </w:r>
      <w:r>
        <w:t xml:space="preserve"> Judul penelitian dan </w:t>
      </w:r>
      <w:proofErr w:type="spellStart"/>
      <w:r>
        <w:t>PkM</w:t>
      </w:r>
      <w:proofErr w:type="spellEnd"/>
      <w:r>
        <w:t xml:space="preserve"> tercatat di unit/lembaga yang mengelola kegiatan</w:t>
      </w:r>
      <w:r>
        <w:rPr>
          <w:spacing w:val="-59"/>
        </w:rPr>
        <w:t xml:space="preserve"> </w:t>
      </w:r>
      <w:r>
        <w:t>penelitian/</w:t>
      </w:r>
      <w:proofErr w:type="spellStart"/>
      <w:r>
        <w:t>PkM</w:t>
      </w:r>
      <w:proofErr w:type="spellEnd"/>
      <w:r>
        <w:t xml:space="preserve"> di</w:t>
      </w:r>
      <w:r>
        <w:rPr>
          <w:spacing w:val="-3"/>
        </w:rPr>
        <w:t xml:space="preserve"> </w:t>
      </w:r>
      <w:r>
        <w:t>tingkat</w:t>
      </w:r>
      <w:r>
        <w:rPr>
          <w:spacing w:val="-3"/>
        </w:rPr>
        <w:t xml:space="preserve"> </w:t>
      </w:r>
      <w:r>
        <w:t>Perguruan</w:t>
      </w:r>
      <w:r>
        <w:rPr>
          <w:spacing w:val="2"/>
        </w:rPr>
        <w:t xml:space="preserve"> </w:t>
      </w:r>
      <w:r>
        <w:t>Tinggi/UPPS.</w:t>
      </w:r>
    </w:p>
    <w:p w14:paraId="3F85A65E" w14:textId="77777777" w:rsidR="00AB5529" w:rsidRDefault="00AB5529" w:rsidP="00AB5529">
      <w:pPr>
        <w:pStyle w:val="BodyText"/>
        <w:spacing w:before="2" w:line="276" w:lineRule="auto"/>
        <w:ind w:left="849" w:right="1331"/>
      </w:pPr>
      <w:r>
        <w:rPr>
          <w:vertAlign w:val="superscript"/>
        </w:rPr>
        <w:t>2)</w:t>
      </w:r>
      <w:r>
        <w:t xml:space="preserve"> Bentuk integrasi dapat berupa tambahan materi perkuliahan, studi kasus, Bab/</w:t>
      </w:r>
      <w:r>
        <w:rPr>
          <w:spacing w:val="-59"/>
        </w:rPr>
        <w:t xml:space="preserve"> </w:t>
      </w:r>
      <w:r>
        <w:t>Subbab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 ajar,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bentuk</w:t>
      </w:r>
      <w:r>
        <w:rPr>
          <w:spacing w:val="-2"/>
        </w:rPr>
        <w:t xml:space="preserve"> </w:t>
      </w:r>
      <w:r>
        <w:t>lain yang</w:t>
      </w:r>
      <w:r>
        <w:rPr>
          <w:spacing w:val="-2"/>
        </w:rPr>
        <w:t xml:space="preserve"> </w:t>
      </w:r>
      <w:r>
        <w:t>relevan.</w:t>
      </w:r>
    </w:p>
    <w:p w14:paraId="054C28C9" w14:textId="77777777" w:rsidR="00AB5529" w:rsidRDefault="00AB5529" w:rsidP="00AB5529">
      <w:pPr>
        <w:pStyle w:val="BodyText"/>
        <w:rPr>
          <w:sz w:val="24"/>
        </w:rPr>
      </w:pPr>
    </w:p>
    <w:p w14:paraId="55C5692E" w14:textId="77777777" w:rsidR="00AB5529" w:rsidRDefault="00AB5529" w:rsidP="00AB5529">
      <w:pPr>
        <w:pStyle w:val="BodyText"/>
        <w:spacing w:before="5"/>
        <w:rPr>
          <w:sz w:val="26"/>
        </w:rPr>
      </w:pPr>
    </w:p>
    <w:p w14:paraId="1160F277" w14:textId="77777777" w:rsidR="00AB5529" w:rsidRDefault="00AB5529" w:rsidP="00527F1C">
      <w:pPr>
        <w:pStyle w:val="Heading2"/>
      </w:pPr>
      <w:bookmarkStart w:id="14" w:name="_Toc72394258"/>
      <w:proofErr w:type="spellStart"/>
      <w:r>
        <w:t>Kepuasan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bookmarkEnd w:id="14"/>
      <w:proofErr w:type="spellEnd"/>
    </w:p>
    <w:p w14:paraId="4F427028" w14:textId="77777777" w:rsidR="00AB5529" w:rsidRDefault="00AB5529" w:rsidP="00AB5529">
      <w:pPr>
        <w:pStyle w:val="BodyText"/>
        <w:spacing w:before="8"/>
        <w:rPr>
          <w:rFonts w:ascii="Arial"/>
          <w:b/>
          <w:sz w:val="28"/>
        </w:rPr>
      </w:pPr>
    </w:p>
    <w:p w14:paraId="42D59FD3" w14:textId="77777777" w:rsidR="00AB5529" w:rsidRDefault="00AB5529" w:rsidP="00AB5529">
      <w:pPr>
        <w:pStyle w:val="BodyText"/>
        <w:spacing w:line="276" w:lineRule="auto"/>
        <w:ind w:left="849" w:right="818"/>
        <w:jc w:val="both"/>
      </w:pPr>
      <w:r>
        <w:t>Tuliskan hasil pengukuran kepuasan mahasiswa terhadap proses pendidikan dengan</w:t>
      </w:r>
      <w:r>
        <w:rPr>
          <w:spacing w:val="-59"/>
        </w:rPr>
        <w:t xml:space="preserve"> </w:t>
      </w:r>
      <w:r>
        <w:t>mengikuti format Tabel 5.c berikut ini. Data diambil dari hasil studi penelusuran yang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pada saat</w:t>
      </w:r>
      <w:r>
        <w:rPr>
          <w:spacing w:val="2"/>
        </w:rPr>
        <w:t xml:space="preserve"> </w:t>
      </w:r>
      <w:r>
        <w:t>TS.</w:t>
      </w:r>
    </w:p>
    <w:p w14:paraId="18612DB5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63233A3D" w14:textId="77777777" w:rsidR="00AB5529" w:rsidRDefault="00AB5529" w:rsidP="00AB5529">
      <w:pPr>
        <w:pStyle w:val="BodyText"/>
        <w:spacing w:after="37"/>
        <w:ind w:left="849"/>
      </w:pPr>
      <w:r>
        <w:t>Tabel</w:t>
      </w:r>
      <w:r>
        <w:rPr>
          <w:spacing w:val="-2"/>
        </w:rPr>
        <w:t xml:space="preserve"> </w:t>
      </w:r>
      <w:r>
        <w:t>5.c Kepuasan</w:t>
      </w:r>
      <w:r>
        <w:rPr>
          <w:spacing w:val="-4"/>
        </w:rPr>
        <w:t xml:space="preserve"> </w:t>
      </w:r>
      <w:r>
        <w:t>Mahasiswa</w:t>
      </w:r>
    </w:p>
    <w:tbl>
      <w:tblPr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2151"/>
        <w:gridCol w:w="994"/>
        <w:gridCol w:w="960"/>
        <w:gridCol w:w="1020"/>
        <w:gridCol w:w="997"/>
        <w:gridCol w:w="1544"/>
      </w:tblGrid>
      <w:tr w:rsidR="00AB5529" w14:paraId="45DA39B9" w14:textId="77777777" w:rsidTr="00827E31">
        <w:trPr>
          <w:trHeight w:val="467"/>
          <w:tblHeader/>
        </w:trPr>
        <w:tc>
          <w:tcPr>
            <w:tcW w:w="701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597E2CEC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588E2FC0" w14:textId="77777777" w:rsidR="00AB5529" w:rsidRDefault="00AB5529" w:rsidP="00641E9D">
            <w:pPr>
              <w:pStyle w:val="TableParagraph"/>
              <w:spacing w:before="131"/>
              <w:ind w:left="2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2151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61CAC6AB" w14:textId="77777777" w:rsidR="00AB5529" w:rsidRDefault="00AB5529" w:rsidP="00641E9D">
            <w:pPr>
              <w:pStyle w:val="TableParagraph"/>
              <w:rPr>
                <w:sz w:val="20"/>
              </w:rPr>
            </w:pPr>
          </w:p>
          <w:p w14:paraId="3B3479DE" w14:textId="77777777" w:rsidR="00AB5529" w:rsidRDefault="00AB5529" w:rsidP="00641E9D">
            <w:pPr>
              <w:pStyle w:val="TableParagraph"/>
              <w:spacing w:before="131"/>
              <w:ind w:left="2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Aspek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yang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Diukur</w:t>
            </w:r>
          </w:p>
        </w:tc>
        <w:tc>
          <w:tcPr>
            <w:tcW w:w="3971" w:type="dxa"/>
            <w:gridSpan w:val="4"/>
            <w:shd w:val="clear" w:color="auto" w:fill="D9D9D9"/>
          </w:tcPr>
          <w:p w14:paraId="67341B21" w14:textId="77777777" w:rsidR="00AB5529" w:rsidRDefault="00AB5529" w:rsidP="00641E9D">
            <w:pPr>
              <w:pStyle w:val="TableParagraph"/>
              <w:spacing w:line="206" w:lineRule="exact"/>
              <w:ind w:left="690" w:right="6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Tingkat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Kepuasan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Mahasiswa</w:t>
            </w:r>
          </w:p>
          <w:p w14:paraId="5501A6E4" w14:textId="77777777" w:rsidR="00AB5529" w:rsidRDefault="00AB5529" w:rsidP="00641E9D">
            <w:pPr>
              <w:pStyle w:val="TableParagraph"/>
              <w:spacing w:before="30"/>
              <w:ind w:left="690" w:right="68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(%)</w:t>
            </w:r>
          </w:p>
        </w:tc>
        <w:tc>
          <w:tcPr>
            <w:tcW w:w="1544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3B6C53DE" w14:textId="77777777" w:rsidR="00AB5529" w:rsidRDefault="00AB5529" w:rsidP="00641E9D">
            <w:pPr>
              <w:pStyle w:val="TableParagraph"/>
              <w:spacing w:line="278" w:lineRule="auto"/>
              <w:ind w:left="169" w:right="155" w:firstLine="2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Rencana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Tindak Lanjut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oleh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UPPS/PS</w:t>
            </w:r>
          </w:p>
        </w:tc>
      </w:tr>
      <w:tr w:rsidR="00AB5529" w14:paraId="1CAD56FB" w14:textId="77777777" w:rsidTr="00827E31">
        <w:trPr>
          <w:trHeight w:val="465"/>
          <w:tblHeader/>
        </w:trPr>
        <w:tc>
          <w:tcPr>
            <w:tcW w:w="701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5FE55262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7B96742E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bottom w:val="double" w:sz="1" w:space="0" w:color="000000"/>
            </w:tcBorders>
            <w:shd w:val="clear" w:color="auto" w:fill="D9D9D9"/>
          </w:tcPr>
          <w:p w14:paraId="55F40F35" w14:textId="77777777" w:rsidR="00AB5529" w:rsidRDefault="00AB5529" w:rsidP="00641E9D">
            <w:pPr>
              <w:pStyle w:val="TableParagraph"/>
              <w:spacing w:line="197" w:lineRule="exact"/>
              <w:ind w:left="174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Sangat</w:t>
            </w:r>
          </w:p>
          <w:p w14:paraId="0EF83FE5" w14:textId="77777777" w:rsidR="00AB5529" w:rsidRDefault="00AB5529" w:rsidP="00641E9D">
            <w:pPr>
              <w:pStyle w:val="TableParagraph"/>
              <w:spacing w:before="30"/>
              <w:ind w:left="174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Baik</w:t>
            </w:r>
          </w:p>
        </w:tc>
        <w:tc>
          <w:tcPr>
            <w:tcW w:w="960" w:type="dxa"/>
            <w:tcBorders>
              <w:bottom w:val="double" w:sz="1" w:space="0" w:color="000000"/>
            </w:tcBorders>
            <w:shd w:val="clear" w:color="auto" w:fill="D9D9D9"/>
          </w:tcPr>
          <w:p w14:paraId="64B7ED49" w14:textId="77777777" w:rsidR="00AB5529" w:rsidRDefault="00AB5529" w:rsidP="00641E9D">
            <w:pPr>
              <w:pStyle w:val="TableParagraph"/>
              <w:spacing w:before="107"/>
              <w:ind w:left="267" w:right="26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Baik</w:t>
            </w:r>
          </w:p>
        </w:tc>
        <w:tc>
          <w:tcPr>
            <w:tcW w:w="1020" w:type="dxa"/>
            <w:tcBorders>
              <w:bottom w:val="double" w:sz="1" w:space="0" w:color="000000"/>
            </w:tcBorders>
            <w:shd w:val="clear" w:color="auto" w:fill="D9D9D9"/>
          </w:tcPr>
          <w:p w14:paraId="7F16F317" w14:textId="77777777" w:rsidR="00AB5529" w:rsidRDefault="00AB5529" w:rsidP="00641E9D">
            <w:pPr>
              <w:pStyle w:val="TableParagraph"/>
              <w:spacing w:before="107"/>
              <w:ind w:left="207" w:right="20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Cukup</w:t>
            </w:r>
          </w:p>
        </w:tc>
        <w:tc>
          <w:tcPr>
            <w:tcW w:w="997" w:type="dxa"/>
            <w:tcBorders>
              <w:bottom w:val="double" w:sz="1" w:space="0" w:color="000000"/>
            </w:tcBorders>
            <w:shd w:val="clear" w:color="auto" w:fill="D9D9D9"/>
          </w:tcPr>
          <w:p w14:paraId="2E78B6F0" w14:textId="77777777" w:rsidR="00AB5529" w:rsidRDefault="00AB5529" w:rsidP="00641E9D">
            <w:pPr>
              <w:pStyle w:val="TableParagraph"/>
              <w:spacing w:before="107"/>
              <w:ind w:left="160" w:right="15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Kurang</w:t>
            </w:r>
          </w:p>
        </w:tc>
        <w:tc>
          <w:tcPr>
            <w:tcW w:w="1544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680ED925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0E2CF847" w14:textId="77777777" w:rsidTr="00827E31">
        <w:trPr>
          <w:trHeight w:val="212"/>
          <w:tblHeader/>
        </w:trPr>
        <w:tc>
          <w:tcPr>
            <w:tcW w:w="701" w:type="dxa"/>
            <w:tcBorders>
              <w:top w:val="double" w:sz="1" w:space="0" w:color="000000"/>
            </w:tcBorders>
            <w:shd w:val="clear" w:color="auto" w:fill="D9D9D9"/>
          </w:tcPr>
          <w:p w14:paraId="40EE9C4C" w14:textId="77777777" w:rsidR="00AB5529" w:rsidRDefault="00AB5529" w:rsidP="00641E9D"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51" w:type="dxa"/>
            <w:tcBorders>
              <w:top w:val="double" w:sz="1" w:space="0" w:color="000000"/>
            </w:tcBorders>
            <w:shd w:val="clear" w:color="auto" w:fill="D9D9D9"/>
          </w:tcPr>
          <w:p w14:paraId="1CEEE388" w14:textId="77777777" w:rsidR="00AB5529" w:rsidRDefault="00AB5529" w:rsidP="00641E9D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4" w:type="dxa"/>
            <w:tcBorders>
              <w:top w:val="double" w:sz="1" w:space="0" w:color="000000"/>
            </w:tcBorders>
            <w:shd w:val="clear" w:color="auto" w:fill="D9D9D9"/>
          </w:tcPr>
          <w:p w14:paraId="139B9CAB" w14:textId="77777777" w:rsidR="00AB5529" w:rsidRDefault="00AB5529" w:rsidP="00641E9D"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60" w:type="dxa"/>
            <w:tcBorders>
              <w:top w:val="double" w:sz="1" w:space="0" w:color="000000"/>
            </w:tcBorders>
            <w:shd w:val="clear" w:color="auto" w:fill="D9D9D9"/>
          </w:tcPr>
          <w:p w14:paraId="53D611CE" w14:textId="77777777" w:rsidR="00AB5529" w:rsidRDefault="00AB5529" w:rsidP="00641E9D">
            <w:pPr>
              <w:pStyle w:val="TableParagraph"/>
              <w:spacing w:before="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020" w:type="dxa"/>
            <w:tcBorders>
              <w:top w:val="double" w:sz="1" w:space="0" w:color="000000"/>
            </w:tcBorders>
            <w:shd w:val="clear" w:color="auto" w:fill="D9D9D9"/>
          </w:tcPr>
          <w:p w14:paraId="5675E2D4" w14:textId="77777777" w:rsidR="00AB5529" w:rsidRDefault="00AB5529" w:rsidP="00641E9D"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7" w:type="dxa"/>
            <w:tcBorders>
              <w:top w:val="double" w:sz="1" w:space="0" w:color="000000"/>
            </w:tcBorders>
            <w:shd w:val="clear" w:color="auto" w:fill="D9D9D9"/>
          </w:tcPr>
          <w:p w14:paraId="038BB470" w14:textId="77777777" w:rsidR="00AB5529" w:rsidRDefault="00AB5529" w:rsidP="00641E9D"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44" w:type="dxa"/>
            <w:tcBorders>
              <w:top w:val="double" w:sz="1" w:space="0" w:color="000000"/>
            </w:tcBorders>
            <w:shd w:val="clear" w:color="auto" w:fill="D9D9D9"/>
          </w:tcPr>
          <w:p w14:paraId="2195E2DD" w14:textId="77777777" w:rsidR="00AB5529" w:rsidRDefault="00AB5529" w:rsidP="00641E9D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AB5529" w14:paraId="06E58967" w14:textId="77777777" w:rsidTr="00641E9D">
        <w:trPr>
          <w:trHeight w:val="1850"/>
        </w:trPr>
        <w:tc>
          <w:tcPr>
            <w:tcW w:w="701" w:type="dxa"/>
          </w:tcPr>
          <w:p w14:paraId="6E3D73E9" w14:textId="77777777" w:rsidR="00AB5529" w:rsidRDefault="00AB5529" w:rsidP="00641E9D">
            <w:pPr>
              <w:pStyle w:val="TableParagraph"/>
            </w:pPr>
          </w:p>
          <w:p w14:paraId="4694B3B8" w14:textId="77777777" w:rsidR="00AB5529" w:rsidRDefault="00AB5529" w:rsidP="00641E9D">
            <w:pPr>
              <w:pStyle w:val="TableParagraph"/>
            </w:pPr>
          </w:p>
          <w:p w14:paraId="51BF8045" w14:textId="77777777" w:rsidR="00AB5529" w:rsidRDefault="00AB5529" w:rsidP="00641E9D">
            <w:pPr>
              <w:pStyle w:val="TableParagraph"/>
              <w:spacing w:before="9"/>
              <w:rPr>
                <w:sz w:val="24"/>
              </w:rPr>
            </w:pPr>
          </w:p>
          <w:p w14:paraId="3AA8BC85" w14:textId="77777777" w:rsidR="00AB5529" w:rsidRDefault="00AB5529" w:rsidP="00641E9D">
            <w:pPr>
              <w:pStyle w:val="TableParagraph"/>
              <w:ind w:left="245" w:right="23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151" w:type="dxa"/>
          </w:tcPr>
          <w:p w14:paraId="765511E8" w14:textId="77777777" w:rsidR="00AB5529" w:rsidRDefault="00AB5529" w:rsidP="00641E9D">
            <w:pPr>
              <w:pStyle w:val="TableParagraph"/>
              <w:spacing w:line="276" w:lineRule="auto"/>
              <w:ind w:left="107" w:right="119"/>
              <w:rPr>
                <w:sz w:val="20"/>
              </w:rPr>
            </w:pPr>
            <w:r>
              <w:rPr>
                <w:sz w:val="20"/>
              </w:rPr>
              <w:t>Keandalan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rFonts w:ascii="Arial"/>
                <w:i/>
                <w:sz w:val="20"/>
              </w:rPr>
              <w:t>reliability</w:t>
            </w:r>
            <w:proofErr w:type="spellEnd"/>
            <w:r>
              <w:rPr>
                <w:sz w:val="20"/>
              </w:rPr>
              <w:t>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kemampuan dosen,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tenaga </w:t>
            </w:r>
            <w:r>
              <w:rPr>
                <w:sz w:val="20"/>
              </w:rPr>
              <w:t>kependidikan,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 pengelola dalam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</w:p>
          <w:p w14:paraId="389CD815" w14:textId="77777777" w:rsidR="00AB5529" w:rsidRDefault="00AB5529" w:rsidP="00641E9D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pelayanan.</w:t>
            </w:r>
          </w:p>
        </w:tc>
        <w:tc>
          <w:tcPr>
            <w:tcW w:w="994" w:type="dxa"/>
          </w:tcPr>
          <w:p w14:paraId="741A7F8F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379C7A4D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14:paraId="090C9E70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7" w:type="dxa"/>
          </w:tcPr>
          <w:p w14:paraId="4426E696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4" w:type="dxa"/>
          </w:tcPr>
          <w:p w14:paraId="2368CF4D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24896362" w14:textId="77777777" w:rsidTr="00641E9D">
        <w:trPr>
          <w:trHeight w:val="2381"/>
        </w:trPr>
        <w:tc>
          <w:tcPr>
            <w:tcW w:w="701" w:type="dxa"/>
          </w:tcPr>
          <w:p w14:paraId="40DFC775" w14:textId="77777777" w:rsidR="00AB5529" w:rsidRDefault="00AB5529" w:rsidP="00641E9D">
            <w:pPr>
              <w:pStyle w:val="TableParagraph"/>
            </w:pPr>
          </w:p>
          <w:p w14:paraId="63F39BBC" w14:textId="77777777" w:rsidR="00AB5529" w:rsidRDefault="00AB5529" w:rsidP="00641E9D">
            <w:pPr>
              <w:pStyle w:val="TableParagraph"/>
            </w:pPr>
          </w:p>
          <w:p w14:paraId="13AA5909" w14:textId="77777777" w:rsidR="00AB5529" w:rsidRDefault="00AB5529" w:rsidP="00641E9D">
            <w:pPr>
              <w:pStyle w:val="TableParagraph"/>
            </w:pPr>
          </w:p>
          <w:p w14:paraId="09266AAA" w14:textId="77777777" w:rsidR="00AB5529" w:rsidRDefault="00AB5529" w:rsidP="00641E9D">
            <w:pPr>
              <w:pStyle w:val="TableParagraph"/>
              <w:spacing w:before="11"/>
              <w:rPr>
                <w:sz w:val="25"/>
              </w:rPr>
            </w:pPr>
          </w:p>
          <w:p w14:paraId="21D6BEAC" w14:textId="77777777" w:rsidR="00AB5529" w:rsidRDefault="00AB5529" w:rsidP="00641E9D">
            <w:pPr>
              <w:pStyle w:val="TableParagraph"/>
              <w:ind w:left="245" w:right="23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151" w:type="dxa"/>
          </w:tcPr>
          <w:p w14:paraId="465D87D4" w14:textId="77777777" w:rsidR="00AB5529" w:rsidRDefault="00AB5529" w:rsidP="00641E9D">
            <w:pPr>
              <w:pStyle w:val="TableParagraph"/>
              <w:spacing w:before="2" w:line="276" w:lineRule="auto"/>
              <w:ind w:left="107" w:right="119"/>
              <w:rPr>
                <w:sz w:val="20"/>
              </w:rPr>
            </w:pPr>
            <w:r>
              <w:rPr>
                <w:sz w:val="20"/>
              </w:rPr>
              <w:t>Daya tanggap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rFonts w:ascii="Arial"/>
                <w:i/>
                <w:sz w:val="20"/>
              </w:rPr>
              <w:t>responsiveness</w:t>
            </w:r>
            <w:proofErr w:type="spellEnd"/>
            <w:r>
              <w:rPr>
                <w:sz w:val="20"/>
              </w:rPr>
              <w:t>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kemauan dari dosen,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tenaga </w:t>
            </w:r>
            <w:r>
              <w:rPr>
                <w:sz w:val="20"/>
              </w:rPr>
              <w:t>kependidikan,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 pengelola dalam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membantu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jasa</w:t>
            </w:r>
          </w:p>
          <w:p w14:paraId="0D30A477" w14:textId="77777777" w:rsidR="00AB5529" w:rsidRDefault="00AB5529" w:rsidP="00641E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cepat.</w:t>
            </w:r>
          </w:p>
        </w:tc>
        <w:tc>
          <w:tcPr>
            <w:tcW w:w="994" w:type="dxa"/>
          </w:tcPr>
          <w:p w14:paraId="1E22118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14:paraId="1C07D0B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72DE164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</w:tcPr>
          <w:p w14:paraId="4D0984E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4" w:type="dxa"/>
          </w:tcPr>
          <w:p w14:paraId="013D379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2F94EC33" w14:textId="77777777" w:rsidTr="00641E9D">
        <w:trPr>
          <w:trHeight w:val="2911"/>
        </w:trPr>
        <w:tc>
          <w:tcPr>
            <w:tcW w:w="701" w:type="dxa"/>
          </w:tcPr>
          <w:p w14:paraId="45B678CD" w14:textId="77777777" w:rsidR="00AB5529" w:rsidRDefault="00AB5529" w:rsidP="00641E9D">
            <w:pPr>
              <w:pStyle w:val="TableParagraph"/>
            </w:pPr>
          </w:p>
          <w:p w14:paraId="0445196B" w14:textId="77777777" w:rsidR="00AB5529" w:rsidRDefault="00AB5529" w:rsidP="00641E9D">
            <w:pPr>
              <w:pStyle w:val="TableParagraph"/>
            </w:pPr>
          </w:p>
          <w:p w14:paraId="69ECDDDC" w14:textId="77777777" w:rsidR="00AB5529" w:rsidRDefault="00AB5529" w:rsidP="00641E9D">
            <w:pPr>
              <w:pStyle w:val="TableParagraph"/>
            </w:pPr>
          </w:p>
          <w:p w14:paraId="3F081F68" w14:textId="77777777" w:rsidR="00AB5529" w:rsidRDefault="00AB5529" w:rsidP="00641E9D">
            <w:pPr>
              <w:pStyle w:val="TableParagraph"/>
            </w:pPr>
          </w:p>
          <w:p w14:paraId="35A9B47F" w14:textId="77777777" w:rsidR="00AB5529" w:rsidRDefault="00AB5529" w:rsidP="00641E9D">
            <w:pPr>
              <w:pStyle w:val="TableParagraph"/>
              <w:spacing w:before="1"/>
              <w:rPr>
                <w:sz w:val="27"/>
              </w:rPr>
            </w:pPr>
          </w:p>
          <w:p w14:paraId="4A7E2C33" w14:textId="77777777" w:rsidR="00AB5529" w:rsidRDefault="00AB5529" w:rsidP="00641E9D">
            <w:pPr>
              <w:pStyle w:val="TableParagraph"/>
              <w:spacing w:before="1"/>
              <w:ind w:left="245" w:right="23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151" w:type="dxa"/>
          </w:tcPr>
          <w:p w14:paraId="657285FA" w14:textId="77777777" w:rsidR="00AB5529" w:rsidRDefault="00AB5529" w:rsidP="00641E9D">
            <w:pPr>
              <w:pStyle w:val="TableParagraph"/>
              <w:spacing w:before="2" w:line="276" w:lineRule="auto"/>
              <w:ind w:left="107" w:right="122"/>
              <w:rPr>
                <w:sz w:val="20"/>
              </w:rPr>
            </w:pPr>
            <w:r>
              <w:rPr>
                <w:sz w:val="20"/>
              </w:rPr>
              <w:t>Kepastian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rFonts w:ascii="Arial"/>
                <w:i/>
                <w:sz w:val="20"/>
              </w:rPr>
              <w:t>assurance</w:t>
            </w:r>
            <w:proofErr w:type="spellEnd"/>
            <w:r>
              <w:rPr>
                <w:sz w:val="20"/>
              </w:rPr>
              <w:t>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kemampuan dosen,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kependidikan,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 pengelola 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memberi keyakinan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kepada mahasiswa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bahwa pelayanan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 diberikan telah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</w:p>
          <w:p w14:paraId="758AC5C6" w14:textId="77777777" w:rsidR="00AB5529" w:rsidRDefault="00AB5529" w:rsidP="00641E9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ketentuan.</w:t>
            </w:r>
          </w:p>
        </w:tc>
        <w:tc>
          <w:tcPr>
            <w:tcW w:w="994" w:type="dxa"/>
          </w:tcPr>
          <w:p w14:paraId="67D223B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14:paraId="03B19ED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50286DA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</w:tcPr>
          <w:p w14:paraId="3A02C88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4" w:type="dxa"/>
          </w:tcPr>
          <w:p w14:paraId="17D3B35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22A3E073" w14:textId="77777777" w:rsidTr="00641E9D">
        <w:trPr>
          <w:trHeight w:val="1850"/>
        </w:trPr>
        <w:tc>
          <w:tcPr>
            <w:tcW w:w="701" w:type="dxa"/>
          </w:tcPr>
          <w:p w14:paraId="7F362C34" w14:textId="77777777" w:rsidR="00AB5529" w:rsidRDefault="00AB5529" w:rsidP="00641E9D">
            <w:pPr>
              <w:pStyle w:val="TableParagraph"/>
            </w:pPr>
          </w:p>
          <w:p w14:paraId="5C4AB243" w14:textId="77777777" w:rsidR="00AB5529" w:rsidRDefault="00AB5529" w:rsidP="00641E9D">
            <w:pPr>
              <w:pStyle w:val="TableParagraph"/>
            </w:pPr>
          </w:p>
          <w:p w14:paraId="38A5996B" w14:textId="77777777" w:rsidR="00AB5529" w:rsidRDefault="00AB5529" w:rsidP="00641E9D">
            <w:pPr>
              <w:pStyle w:val="TableParagraph"/>
              <w:rPr>
                <w:sz w:val="25"/>
              </w:rPr>
            </w:pPr>
          </w:p>
          <w:p w14:paraId="43FB78FC" w14:textId="77777777" w:rsidR="00AB5529" w:rsidRDefault="00AB5529" w:rsidP="00641E9D">
            <w:pPr>
              <w:pStyle w:val="TableParagraph"/>
              <w:ind w:left="245" w:right="23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151" w:type="dxa"/>
          </w:tcPr>
          <w:p w14:paraId="215D3098" w14:textId="77777777" w:rsidR="00AB5529" w:rsidRDefault="00AB5529" w:rsidP="00641E9D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Empati (</w:t>
            </w:r>
            <w:proofErr w:type="spellStart"/>
            <w:r>
              <w:rPr>
                <w:rFonts w:ascii="Arial"/>
                <w:i/>
                <w:sz w:val="20"/>
              </w:rPr>
              <w:t>empathy</w:t>
            </w:r>
            <w:proofErr w:type="spellEnd"/>
            <w:r>
              <w:rPr>
                <w:sz w:val="20"/>
              </w:rPr>
              <w:t>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kesediaan/kepedulian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dosen, tenaga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kependidikan,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pengelola 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perhatian</w:t>
            </w:r>
          </w:p>
          <w:p w14:paraId="0F1DF0EB" w14:textId="77777777" w:rsidR="00AB5529" w:rsidRDefault="00AB5529" w:rsidP="00641E9D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kepada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mahasiswa.</w:t>
            </w:r>
          </w:p>
        </w:tc>
        <w:tc>
          <w:tcPr>
            <w:tcW w:w="994" w:type="dxa"/>
          </w:tcPr>
          <w:p w14:paraId="0AB0159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14:paraId="2039918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5B91E1E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</w:tcPr>
          <w:p w14:paraId="06945BA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4" w:type="dxa"/>
          </w:tcPr>
          <w:p w14:paraId="048CA50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1F8CCA0E" w14:textId="77777777" w:rsidTr="00641E9D">
        <w:trPr>
          <w:trHeight w:val="1588"/>
        </w:trPr>
        <w:tc>
          <w:tcPr>
            <w:tcW w:w="701" w:type="dxa"/>
            <w:tcBorders>
              <w:bottom w:val="double" w:sz="1" w:space="0" w:color="000000"/>
            </w:tcBorders>
          </w:tcPr>
          <w:p w14:paraId="03E66CA1" w14:textId="77777777" w:rsidR="00AB5529" w:rsidRDefault="00AB5529" w:rsidP="00641E9D">
            <w:pPr>
              <w:pStyle w:val="TableParagraph"/>
            </w:pPr>
          </w:p>
          <w:p w14:paraId="39E20F97" w14:textId="77777777" w:rsidR="00AB5529" w:rsidRDefault="00AB5529" w:rsidP="00641E9D">
            <w:pPr>
              <w:pStyle w:val="TableParagraph"/>
            </w:pPr>
          </w:p>
          <w:p w14:paraId="307CE90D" w14:textId="77777777" w:rsidR="00AB5529" w:rsidRDefault="00AB5529" w:rsidP="00641E9D">
            <w:pPr>
              <w:pStyle w:val="TableParagraph"/>
              <w:spacing w:before="156"/>
              <w:ind w:left="245" w:right="23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151" w:type="dxa"/>
            <w:tcBorders>
              <w:bottom w:val="double" w:sz="1" w:space="0" w:color="000000"/>
            </w:tcBorders>
          </w:tcPr>
          <w:p w14:paraId="43055F5B" w14:textId="77777777" w:rsidR="00AB5529" w:rsidRDefault="00AB5529" w:rsidP="00641E9D">
            <w:pPr>
              <w:pStyle w:val="TableParagraph"/>
              <w:spacing w:before="2" w:line="276" w:lineRule="auto"/>
              <w:ind w:left="107" w:right="178"/>
              <w:rPr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Tangible</w:t>
            </w:r>
            <w:proofErr w:type="spellEnd"/>
            <w:r>
              <w:rPr>
                <w:sz w:val="20"/>
              </w:rPr>
              <w:t>: penilaian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mahasiswa </w:t>
            </w:r>
            <w:r>
              <w:rPr>
                <w:sz w:val="20"/>
              </w:rPr>
              <w:t>terhadap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kecukupan,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aksesibitas</w:t>
            </w:r>
            <w:proofErr w:type="spellEnd"/>
            <w:r>
              <w:rPr>
                <w:sz w:val="20"/>
              </w:rPr>
              <w:t>, kualitas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14:paraId="4027F269" w14:textId="77777777" w:rsidR="00AB5529" w:rsidRDefault="00AB5529" w:rsidP="00641E9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prasarana.</w:t>
            </w:r>
          </w:p>
        </w:tc>
        <w:tc>
          <w:tcPr>
            <w:tcW w:w="994" w:type="dxa"/>
            <w:tcBorders>
              <w:bottom w:val="double" w:sz="1" w:space="0" w:color="000000"/>
            </w:tcBorders>
          </w:tcPr>
          <w:p w14:paraId="578B838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bottom w:val="double" w:sz="1" w:space="0" w:color="000000"/>
            </w:tcBorders>
          </w:tcPr>
          <w:p w14:paraId="1E40D22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tcBorders>
              <w:bottom w:val="double" w:sz="1" w:space="0" w:color="000000"/>
            </w:tcBorders>
          </w:tcPr>
          <w:p w14:paraId="37CA869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tcBorders>
              <w:bottom w:val="double" w:sz="1" w:space="0" w:color="000000"/>
            </w:tcBorders>
          </w:tcPr>
          <w:p w14:paraId="6F9A550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4" w:type="dxa"/>
            <w:tcBorders>
              <w:bottom w:val="double" w:sz="1" w:space="0" w:color="000000"/>
            </w:tcBorders>
          </w:tcPr>
          <w:p w14:paraId="0EBDB9C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24BFCE20" w14:textId="77777777" w:rsidTr="00641E9D">
        <w:trPr>
          <w:trHeight w:val="265"/>
        </w:trPr>
        <w:tc>
          <w:tcPr>
            <w:tcW w:w="2852" w:type="dxa"/>
            <w:gridSpan w:val="2"/>
            <w:tcBorders>
              <w:top w:val="double" w:sz="1" w:space="0" w:color="000000"/>
            </w:tcBorders>
          </w:tcPr>
          <w:p w14:paraId="77304EDA" w14:textId="77777777" w:rsidR="00AB5529" w:rsidRDefault="00AB5529" w:rsidP="00641E9D">
            <w:pPr>
              <w:pStyle w:val="TableParagraph"/>
              <w:spacing w:line="229" w:lineRule="exact"/>
              <w:ind w:left="1053" w:right="10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994" w:type="dxa"/>
            <w:tcBorders>
              <w:top w:val="double" w:sz="1" w:space="0" w:color="000000"/>
            </w:tcBorders>
          </w:tcPr>
          <w:p w14:paraId="134E043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double" w:sz="1" w:space="0" w:color="000000"/>
            </w:tcBorders>
          </w:tcPr>
          <w:p w14:paraId="3305B2E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tcBorders>
              <w:top w:val="double" w:sz="1" w:space="0" w:color="000000"/>
            </w:tcBorders>
          </w:tcPr>
          <w:p w14:paraId="7CAC8BA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tcBorders>
              <w:top w:val="double" w:sz="1" w:space="0" w:color="000000"/>
            </w:tcBorders>
          </w:tcPr>
          <w:p w14:paraId="0277443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4" w:type="dxa"/>
            <w:tcBorders>
              <w:top w:val="double" w:sz="1" w:space="0" w:color="000000"/>
            </w:tcBorders>
            <w:shd w:val="clear" w:color="auto" w:fill="BEBEBE"/>
          </w:tcPr>
          <w:p w14:paraId="347FC54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D5354E0" w14:textId="77777777" w:rsidR="00AB5529" w:rsidRDefault="00AB5529" w:rsidP="00AB5529">
      <w:pPr>
        <w:rPr>
          <w:rFonts w:ascii="Times New Roman"/>
          <w:sz w:val="18"/>
        </w:rPr>
        <w:sectPr w:rsidR="00AB5529">
          <w:footerReference w:type="default" r:id="rId17"/>
          <w:pgSz w:w="11910" w:h="16840"/>
          <w:pgMar w:top="1580" w:right="420" w:bottom="900" w:left="1460" w:header="0" w:footer="709" w:gutter="0"/>
          <w:cols w:space="720"/>
        </w:sectPr>
      </w:pPr>
    </w:p>
    <w:p w14:paraId="30EBF882" w14:textId="77777777" w:rsidR="00AB5529" w:rsidRDefault="00AB5529" w:rsidP="00527F1C">
      <w:pPr>
        <w:pStyle w:val="Heading1"/>
      </w:pPr>
      <w:bookmarkStart w:id="15" w:name="_Toc72394259"/>
      <w:proofErr w:type="spellStart"/>
      <w:r>
        <w:lastRenderedPageBreak/>
        <w:t>Penelitian</w:t>
      </w:r>
      <w:bookmarkEnd w:id="15"/>
      <w:proofErr w:type="spellEnd"/>
    </w:p>
    <w:p w14:paraId="67A952B0" w14:textId="77777777" w:rsidR="00AB5529" w:rsidRDefault="00AB5529" w:rsidP="00AB5529">
      <w:pPr>
        <w:pStyle w:val="BodyText"/>
        <w:spacing w:before="6"/>
        <w:rPr>
          <w:rFonts w:ascii="Arial"/>
          <w:b/>
          <w:sz w:val="28"/>
        </w:rPr>
      </w:pPr>
    </w:p>
    <w:p w14:paraId="65D6245E" w14:textId="77777777" w:rsidR="00AB5529" w:rsidRDefault="00AB5529" w:rsidP="00AB5529">
      <w:pPr>
        <w:ind w:left="489"/>
        <w:jc w:val="both"/>
        <w:rPr>
          <w:rFonts w:ascii="Arial"/>
          <w:b/>
        </w:rPr>
      </w:pPr>
      <w:proofErr w:type="spellStart"/>
      <w:r>
        <w:rPr>
          <w:rFonts w:ascii="Arial"/>
          <w:b/>
        </w:rPr>
        <w:t>Penelitian</w:t>
      </w:r>
      <w:proofErr w:type="spellEnd"/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DTPS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yang</w:t>
      </w:r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</w:rPr>
        <w:t>Melibatkan</w:t>
      </w:r>
      <w:proofErr w:type="spellEnd"/>
      <w:r>
        <w:rPr>
          <w:rFonts w:ascii="Arial"/>
          <w:b/>
          <w:spacing w:val="-2"/>
        </w:rPr>
        <w:t xml:space="preserve"> </w:t>
      </w:r>
      <w:proofErr w:type="spellStart"/>
      <w:r>
        <w:rPr>
          <w:rFonts w:ascii="Arial"/>
          <w:b/>
        </w:rPr>
        <w:t>Mahasiswa</w:t>
      </w:r>
      <w:proofErr w:type="spellEnd"/>
    </w:p>
    <w:p w14:paraId="633E22B5" w14:textId="77777777" w:rsidR="00AB5529" w:rsidRDefault="00AB5529" w:rsidP="00AB5529">
      <w:pPr>
        <w:pStyle w:val="BodyText"/>
        <w:spacing w:before="8"/>
        <w:rPr>
          <w:rFonts w:ascii="Arial"/>
          <w:b/>
          <w:sz w:val="28"/>
        </w:rPr>
      </w:pPr>
    </w:p>
    <w:p w14:paraId="61C65D8F" w14:textId="77777777" w:rsidR="00AB5529" w:rsidRDefault="00AB5529" w:rsidP="00AB5529">
      <w:pPr>
        <w:pStyle w:val="BodyText"/>
        <w:spacing w:line="276" w:lineRule="auto"/>
        <w:ind w:left="489" w:right="823"/>
        <w:jc w:val="both"/>
      </w:pPr>
      <w:r>
        <w:t>Tuliskan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DTPS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pelaksanaannya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TS-2</w:t>
      </w:r>
      <w:r>
        <w:rPr>
          <w:spacing w:val="-1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TS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ini.</w:t>
      </w:r>
    </w:p>
    <w:p w14:paraId="12000EB2" w14:textId="77777777" w:rsidR="00AB5529" w:rsidRDefault="00AB5529" w:rsidP="00AB5529">
      <w:pPr>
        <w:pStyle w:val="BodyText"/>
        <w:spacing w:before="2"/>
        <w:rPr>
          <w:sz w:val="25"/>
        </w:rPr>
      </w:pPr>
    </w:p>
    <w:p w14:paraId="27406AAD" w14:textId="77777777" w:rsidR="00AB5529" w:rsidRDefault="00AB5529" w:rsidP="00AB5529">
      <w:pPr>
        <w:pStyle w:val="BodyText"/>
        <w:spacing w:after="40"/>
        <w:ind w:left="489"/>
      </w:pPr>
      <w:r>
        <w:t>Tabel</w:t>
      </w:r>
      <w:r>
        <w:rPr>
          <w:spacing w:val="-2"/>
        </w:rPr>
        <w:t xml:space="preserve"> </w:t>
      </w:r>
      <w:r>
        <w:t>6.a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DTPS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melibatkan</w:t>
      </w:r>
      <w:r>
        <w:rPr>
          <w:spacing w:val="-3"/>
        </w:rPr>
        <w:t xml:space="preserve"> </w:t>
      </w:r>
      <w:r>
        <w:t>mahasiswa</w:t>
      </w:r>
    </w:p>
    <w:tbl>
      <w:tblPr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1726"/>
        <w:gridCol w:w="1699"/>
        <w:gridCol w:w="1799"/>
        <w:gridCol w:w="1612"/>
        <w:gridCol w:w="1050"/>
      </w:tblGrid>
      <w:tr w:rsidR="00AB5529" w14:paraId="604219FF" w14:textId="77777777" w:rsidTr="00641E9D">
        <w:trPr>
          <w:trHeight w:val="522"/>
        </w:trPr>
        <w:tc>
          <w:tcPr>
            <w:tcW w:w="684" w:type="dxa"/>
            <w:tcBorders>
              <w:bottom w:val="double" w:sz="1" w:space="0" w:color="000000"/>
            </w:tcBorders>
            <w:shd w:val="clear" w:color="auto" w:fill="D9D9D9"/>
          </w:tcPr>
          <w:p w14:paraId="6D494889" w14:textId="77777777" w:rsidR="00AB5529" w:rsidRDefault="00AB5529" w:rsidP="00641E9D">
            <w:pPr>
              <w:pStyle w:val="TableParagraph"/>
              <w:spacing w:before="140"/>
              <w:ind w:left="174" w:right="1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1726" w:type="dxa"/>
            <w:tcBorders>
              <w:bottom w:val="double" w:sz="1" w:space="0" w:color="000000"/>
            </w:tcBorders>
            <w:shd w:val="clear" w:color="auto" w:fill="D9D9D9"/>
          </w:tcPr>
          <w:p w14:paraId="2F7099DF" w14:textId="77777777" w:rsidR="00AB5529" w:rsidRDefault="00AB5529" w:rsidP="00641E9D">
            <w:pPr>
              <w:pStyle w:val="TableParagraph"/>
              <w:spacing w:before="140"/>
              <w:ind w:left="297" w:right="2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Nama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Dosen</w:t>
            </w:r>
          </w:p>
        </w:tc>
        <w:tc>
          <w:tcPr>
            <w:tcW w:w="1699" w:type="dxa"/>
            <w:tcBorders>
              <w:bottom w:val="double" w:sz="1" w:space="0" w:color="000000"/>
            </w:tcBorders>
            <w:shd w:val="clear" w:color="auto" w:fill="D9D9D9"/>
          </w:tcPr>
          <w:p w14:paraId="0DCBBB49" w14:textId="77777777" w:rsidR="00AB5529" w:rsidRDefault="00AB5529" w:rsidP="00641E9D">
            <w:pPr>
              <w:pStyle w:val="TableParagraph"/>
              <w:spacing w:before="23" w:line="276" w:lineRule="auto"/>
              <w:ind w:left="132" w:right="119" w:firstLine="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Tema Penelitian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sesuai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Roadmap</w:t>
            </w:r>
            <w:proofErr w:type="spellEnd"/>
          </w:p>
        </w:tc>
        <w:tc>
          <w:tcPr>
            <w:tcW w:w="1799" w:type="dxa"/>
            <w:tcBorders>
              <w:bottom w:val="double" w:sz="1" w:space="0" w:color="000000"/>
            </w:tcBorders>
            <w:shd w:val="clear" w:color="auto" w:fill="D9D9D9"/>
          </w:tcPr>
          <w:p w14:paraId="5BDC86A1" w14:textId="77777777" w:rsidR="00AB5529" w:rsidRDefault="00AB5529" w:rsidP="00641E9D">
            <w:pPr>
              <w:pStyle w:val="TableParagraph"/>
              <w:spacing w:before="140"/>
              <w:ind w:left="135" w:right="1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Nama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Mahasiswa</w:t>
            </w:r>
          </w:p>
        </w:tc>
        <w:tc>
          <w:tcPr>
            <w:tcW w:w="1612" w:type="dxa"/>
            <w:tcBorders>
              <w:bottom w:val="double" w:sz="1" w:space="0" w:color="000000"/>
            </w:tcBorders>
            <w:shd w:val="clear" w:color="auto" w:fill="D9D9D9"/>
          </w:tcPr>
          <w:p w14:paraId="3625C7A6" w14:textId="77777777" w:rsidR="00AB5529" w:rsidRDefault="00AB5529" w:rsidP="00641E9D">
            <w:pPr>
              <w:pStyle w:val="TableParagraph"/>
              <w:spacing w:before="23"/>
              <w:ind w:left="141" w:right="1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Judul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Kegiatan</w:t>
            </w:r>
          </w:p>
          <w:p w14:paraId="6268FA21" w14:textId="77777777" w:rsidR="00AB5529" w:rsidRDefault="00AB5529" w:rsidP="00641E9D">
            <w:pPr>
              <w:pStyle w:val="TableParagraph"/>
              <w:spacing w:before="27"/>
              <w:ind w:left="141" w:right="12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1)</w:t>
            </w:r>
          </w:p>
        </w:tc>
        <w:tc>
          <w:tcPr>
            <w:tcW w:w="1050" w:type="dxa"/>
            <w:tcBorders>
              <w:bottom w:val="double" w:sz="1" w:space="0" w:color="000000"/>
            </w:tcBorders>
            <w:shd w:val="clear" w:color="auto" w:fill="D9D9D9"/>
          </w:tcPr>
          <w:p w14:paraId="7050A11F" w14:textId="77777777" w:rsidR="00AB5529" w:rsidRDefault="00AB5529" w:rsidP="00641E9D">
            <w:pPr>
              <w:pStyle w:val="TableParagraph"/>
              <w:spacing w:before="140"/>
              <w:ind w:left="238" w:right="2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Tahun</w:t>
            </w:r>
          </w:p>
        </w:tc>
      </w:tr>
      <w:tr w:rsidR="00AB5529" w14:paraId="46BDE62A" w14:textId="77777777" w:rsidTr="00641E9D">
        <w:trPr>
          <w:trHeight w:val="213"/>
        </w:trPr>
        <w:tc>
          <w:tcPr>
            <w:tcW w:w="684" w:type="dxa"/>
            <w:tcBorders>
              <w:top w:val="double" w:sz="1" w:space="0" w:color="000000"/>
            </w:tcBorders>
            <w:shd w:val="clear" w:color="auto" w:fill="D9D9D9"/>
          </w:tcPr>
          <w:p w14:paraId="62EC2FAA" w14:textId="77777777" w:rsidR="00AB5529" w:rsidRDefault="00AB5529" w:rsidP="00641E9D"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26" w:type="dxa"/>
            <w:tcBorders>
              <w:top w:val="double" w:sz="1" w:space="0" w:color="000000"/>
            </w:tcBorders>
            <w:shd w:val="clear" w:color="auto" w:fill="D9D9D9"/>
          </w:tcPr>
          <w:p w14:paraId="19ED7968" w14:textId="77777777" w:rsidR="00AB5529" w:rsidRDefault="00AB5529" w:rsidP="00641E9D"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99" w:type="dxa"/>
            <w:tcBorders>
              <w:top w:val="double" w:sz="1" w:space="0" w:color="000000"/>
            </w:tcBorders>
            <w:shd w:val="clear" w:color="auto" w:fill="D9D9D9"/>
          </w:tcPr>
          <w:p w14:paraId="46574CCB" w14:textId="77777777" w:rsidR="00AB5529" w:rsidRDefault="00AB5529" w:rsidP="00641E9D">
            <w:pPr>
              <w:pStyle w:val="TableParagraph"/>
              <w:spacing w:before="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99" w:type="dxa"/>
            <w:tcBorders>
              <w:top w:val="double" w:sz="1" w:space="0" w:color="000000"/>
            </w:tcBorders>
            <w:shd w:val="clear" w:color="auto" w:fill="D9D9D9"/>
          </w:tcPr>
          <w:p w14:paraId="1E29E290" w14:textId="77777777" w:rsidR="00AB5529" w:rsidRDefault="00AB5529" w:rsidP="00641E9D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612" w:type="dxa"/>
            <w:tcBorders>
              <w:top w:val="double" w:sz="1" w:space="0" w:color="000000"/>
            </w:tcBorders>
            <w:shd w:val="clear" w:color="auto" w:fill="D9D9D9"/>
          </w:tcPr>
          <w:p w14:paraId="47E5677C" w14:textId="77777777" w:rsidR="00AB5529" w:rsidRDefault="00AB5529" w:rsidP="00641E9D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050" w:type="dxa"/>
            <w:tcBorders>
              <w:top w:val="double" w:sz="1" w:space="0" w:color="000000"/>
            </w:tcBorders>
            <w:shd w:val="clear" w:color="auto" w:fill="D9D9D9"/>
          </w:tcPr>
          <w:p w14:paraId="46BFCA3A" w14:textId="77777777" w:rsidR="00AB5529" w:rsidRDefault="00AB5529" w:rsidP="00641E9D">
            <w:pPr>
              <w:pStyle w:val="TableParagraph"/>
              <w:spacing w:before="3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AB5529" w14:paraId="2C3E8FCF" w14:textId="77777777" w:rsidTr="00641E9D">
        <w:trPr>
          <w:trHeight w:val="290"/>
        </w:trPr>
        <w:tc>
          <w:tcPr>
            <w:tcW w:w="684" w:type="dxa"/>
          </w:tcPr>
          <w:p w14:paraId="7E33C3F4" w14:textId="77777777" w:rsidR="00AB5529" w:rsidRDefault="00AB5529" w:rsidP="00641E9D">
            <w:pPr>
              <w:pStyle w:val="TableParagraph"/>
              <w:spacing w:before="14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26" w:type="dxa"/>
          </w:tcPr>
          <w:p w14:paraId="22F15AA8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202FB1FB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</w:tcPr>
          <w:p w14:paraId="60CBA094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2" w:type="dxa"/>
          </w:tcPr>
          <w:p w14:paraId="7EDC4905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</w:tcPr>
          <w:p w14:paraId="63EA3D4D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419CA6A2" w14:textId="77777777" w:rsidTr="00641E9D">
        <w:trPr>
          <w:trHeight w:val="289"/>
        </w:trPr>
        <w:tc>
          <w:tcPr>
            <w:tcW w:w="684" w:type="dxa"/>
          </w:tcPr>
          <w:p w14:paraId="771FD40F" w14:textId="77777777" w:rsidR="00AB5529" w:rsidRDefault="00AB5529" w:rsidP="00641E9D">
            <w:pPr>
              <w:pStyle w:val="TableParagraph"/>
              <w:spacing w:before="14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26" w:type="dxa"/>
          </w:tcPr>
          <w:p w14:paraId="1B1737D1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64C503D9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</w:tcPr>
          <w:p w14:paraId="75317B23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2" w:type="dxa"/>
          </w:tcPr>
          <w:p w14:paraId="064DEFB8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</w:tcPr>
          <w:p w14:paraId="76F21F03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607C5408" w14:textId="77777777" w:rsidTr="00641E9D">
        <w:trPr>
          <w:trHeight w:val="280"/>
        </w:trPr>
        <w:tc>
          <w:tcPr>
            <w:tcW w:w="684" w:type="dxa"/>
            <w:tcBorders>
              <w:bottom w:val="double" w:sz="1" w:space="0" w:color="000000"/>
            </w:tcBorders>
          </w:tcPr>
          <w:p w14:paraId="31B16819" w14:textId="77777777" w:rsidR="00AB5529" w:rsidRDefault="00AB5529" w:rsidP="00641E9D">
            <w:pPr>
              <w:pStyle w:val="TableParagraph"/>
              <w:spacing w:before="14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726" w:type="dxa"/>
            <w:tcBorders>
              <w:bottom w:val="double" w:sz="1" w:space="0" w:color="000000"/>
            </w:tcBorders>
          </w:tcPr>
          <w:p w14:paraId="7DF3595A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bottom w:val="double" w:sz="1" w:space="0" w:color="000000"/>
            </w:tcBorders>
          </w:tcPr>
          <w:p w14:paraId="7BB7BC77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  <w:tcBorders>
              <w:bottom w:val="double" w:sz="1" w:space="0" w:color="000000"/>
            </w:tcBorders>
          </w:tcPr>
          <w:p w14:paraId="52C61B4A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2" w:type="dxa"/>
            <w:tcBorders>
              <w:bottom w:val="double" w:sz="1" w:space="0" w:color="000000"/>
            </w:tcBorders>
          </w:tcPr>
          <w:p w14:paraId="1511BBAE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  <w:tcBorders>
              <w:bottom w:val="double" w:sz="1" w:space="0" w:color="000000"/>
            </w:tcBorders>
          </w:tcPr>
          <w:p w14:paraId="6459B4DC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371188F9" w14:textId="77777777" w:rsidTr="00641E9D">
        <w:trPr>
          <w:trHeight w:val="301"/>
        </w:trPr>
        <w:tc>
          <w:tcPr>
            <w:tcW w:w="5908" w:type="dxa"/>
            <w:gridSpan w:val="4"/>
            <w:tcBorders>
              <w:top w:val="double" w:sz="1" w:space="0" w:color="000000"/>
            </w:tcBorders>
          </w:tcPr>
          <w:p w14:paraId="1CB09744" w14:textId="77777777" w:rsidR="00AB5529" w:rsidRDefault="00AB5529" w:rsidP="00641E9D">
            <w:pPr>
              <w:pStyle w:val="TableParagraph"/>
              <w:spacing w:before="23"/>
              <w:ind w:left="2580" w:right="25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1612" w:type="dxa"/>
            <w:tcBorders>
              <w:top w:val="double" w:sz="1" w:space="0" w:color="000000"/>
            </w:tcBorders>
          </w:tcPr>
          <w:p w14:paraId="3DA7D5CF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  <w:tcBorders>
              <w:top w:val="double" w:sz="1" w:space="0" w:color="000000"/>
            </w:tcBorders>
            <w:shd w:val="clear" w:color="auto" w:fill="BEBEBE"/>
          </w:tcPr>
          <w:p w14:paraId="6AC23253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6C084BC" w14:textId="77777777" w:rsidR="00AB5529" w:rsidRDefault="00AB5529" w:rsidP="00AB5529">
      <w:pPr>
        <w:pStyle w:val="BodyText"/>
        <w:ind w:left="554"/>
      </w:pPr>
      <w:r>
        <w:t>Keterangan:</w:t>
      </w:r>
    </w:p>
    <w:p w14:paraId="12B0F6B1" w14:textId="77777777" w:rsidR="00AB5529" w:rsidRDefault="00AB5529" w:rsidP="00AB5529">
      <w:pPr>
        <w:pStyle w:val="BodyText"/>
        <w:spacing w:before="37" w:line="276" w:lineRule="auto"/>
        <w:ind w:left="695" w:right="1359" w:hanging="142"/>
        <w:jc w:val="both"/>
      </w:pPr>
      <w:r>
        <w:rPr>
          <w:vertAlign w:val="superscript"/>
        </w:rPr>
        <w:t>1)</w:t>
      </w:r>
      <w:r>
        <w:t xml:space="preserve"> Judul kegiatan yang melibatkan mahasiswa dalam penelitian dosen dapat berupa</w:t>
      </w:r>
      <w:r>
        <w:rPr>
          <w:spacing w:val="-59"/>
        </w:rPr>
        <w:t xml:space="preserve"> </w:t>
      </w:r>
      <w:r>
        <w:t>Tugas Akhir, Perancangan, Pengembangan Produk/Jasa, atau kegiatan lain yang</w:t>
      </w:r>
      <w:r>
        <w:rPr>
          <w:spacing w:val="-59"/>
        </w:rPr>
        <w:t xml:space="preserve"> </w:t>
      </w:r>
      <w:r>
        <w:t>relevan.</w:t>
      </w:r>
    </w:p>
    <w:p w14:paraId="29F4A856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29EAC263" w14:textId="77777777" w:rsidR="00AB5529" w:rsidRDefault="00AB5529" w:rsidP="00AB5529">
      <w:pPr>
        <w:pStyle w:val="BodyText"/>
        <w:spacing w:line="276" w:lineRule="auto"/>
        <w:ind w:left="489" w:right="820"/>
        <w:jc w:val="both"/>
      </w:pPr>
      <w:r>
        <w:t>Tuliskan data penelitian DTPS yang menjadi rujukan tema tesis/disertasi mahasiswa</w:t>
      </w:r>
      <w:r>
        <w:rPr>
          <w:spacing w:val="1"/>
        </w:rPr>
        <w:t xml:space="preserve"> </w:t>
      </w:r>
      <w:r>
        <w:t>Program Studi pada TS-2 sampai dengan TS dengan mengikuti format Tabel 6.b berikut</w:t>
      </w:r>
      <w:r>
        <w:rPr>
          <w:spacing w:val="1"/>
        </w:rPr>
        <w:t xml:space="preserve"> </w:t>
      </w:r>
      <w:r>
        <w:t>ini.</w:t>
      </w:r>
    </w:p>
    <w:p w14:paraId="2E300CF5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046DE74D" w14:textId="77777777" w:rsidR="00AB5529" w:rsidRDefault="00AB5529" w:rsidP="00AB5529">
      <w:pPr>
        <w:pStyle w:val="BodyText"/>
        <w:spacing w:after="38"/>
        <w:ind w:left="489"/>
      </w:pPr>
      <w:r>
        <w:t>Tabel</w:t>
      </w:r>
      <w:r>
        <w:rPr>
          <w:spacing w:val="-1"/>
        </w:rPr>
        <w:t xml:space="preserve"> </w:t>
      </w:r>
      <w:r>
        <w:t>6.b Penelitian</w:t>
      </w:r>
      <w:r>
        <w:rPr>
          <w:spacing w:val="-1"/>
        </w:rPr>
        <w:t xml:space="preserve"> </w:t>
      </w:r>
      <w:r>
        <w:t>DTPS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rujukan</w:t>
      </w:r>
      <w:r>
        <w:rPr>
          <w:spacing w:val="-3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tesis/disertasi</w:t>
      </w:r>
    </w:p>
    <w:tbl>
      <w:tblPr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1726"/>
        <w:gridCol w:w="1699"/>
        <w:gridCol w:w="1799"/>
        <w:gridCol w:w="1612"/>
        <w:gridCol w:w="1050"/>
      </w:tblGrid>
      <w:tr w:rsidR="00AB5529" w14:paraId="748346D0" w14:textId="77777777" w:rsidTr="00641E9D">
        <w:trPr>
          <w:trHeight w:val="524"/>
        </w:trPr>
        <w:tc>
          <w:tcPr>
            <w:tcW w:w="684" w:type="dxa"/>
            <w:tcBorders>
              <w:bottom w:val="double" w:sz="1" w:space="0" w:color="000000"/>
            </w:tcBorders>
            <w:shd w:val="clear" w:color="auto" w:fill="D9D9D9"/>
          </w:tcPr>
          <w:p w14:paraId="074F35B7" w14:textId="77777777" w:rsidR="00AB5529" w:rsidRDefault="00AB5529" w:rsidP="00641E9D">
            <w:pPr>
              <w:pStyle w:val="TableParagraph"/>
              <w:spacing w:before="143"/>
              <w:ind w:left="174" w:right="1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1726" w:type="dxa"/>
            <w:tcBorders>
              <w:bottom w:val="double" w:sz="1" w:space="0" w:color="000000"/>
            </w:tcBorders>
            <w:shd w:val="clear" w:color="auto" w:fill="D9D9D9"/>
          </w:tcPr>
          <w:p w14:paraId="04CC5E90" w14:textId="77777777" w:rsidR="00AB5529" w:rsidRDefault="00AB5529" w:rsidP="00641E9D">
            <w:pPr>
              <w:pStyle w:val="TableParagraph"/>
              <w:spacing w:before="143"/>
              <w:ind w:left="297" w:right="2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Nama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Dosen</w:t>
            </w:r>
          </w:p>
        </w:tc>
        <w:tc>
          <w:tcPr>
            <w:tcW w:w="1699" w:type="dxa"/>
            <w:tcBorders>
              <w:bottom w:val="double" w:sz="1" w:space="0" w:color="000000"/>
            </w:tcBorders>
            <w:shd w:val="clear" w:color="auto" w:fill="D9D9D9"/>
          </w:tcPr>
          <w:p w14:paraId="2F546CD1" w14:textId="77777777" w:rsidR="00AB5529" w:rsidRDefault="00AB5529" w:rsidP="00641E9D">
            <w:pPr>
              <w:pStyle w:val="TableParagraph"/>
              <w:spacing w:before="23" w:line="276" w:lineRule="auto"/>
              <w:ind w:left="132" w:right="119" w:firstLine="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Tema Penelitian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sesuai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Roadmap</w:t>
            </w:r>
            <w:proofErr w:type="spellEnd"/>
          </w:p>
        </w:tc>
        <w:tc>
          <w:tcPr>
            <w:tcW w:w="1799" w:type="dxa"/>
            <w:tcBorders>
              <w:bottom w:val="double" w:sz="1" w:space="0" w:color="000000"/>
            </w:tcBorders>
            <w:shd w:val="clear" w:color="auto" w:fill="D9D9D9"/>
          </w:tcPr>
          <w:p w14:paraId="54DF51BC" w14:textId="77777777" w:rsidR="00AB5529" w:rsidRDefault="00AB5529" w:rsidP="00641E9D">
            <w:pPr>
              <w:pStyle w:val="TableParagraph"/>
              <w:spacing w:before="143"/>
              <w:ind w:left="135" w:right="1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Nama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Mahasiswa</w:t>
            </w:r>
          </w:p>
        </w:tc>
        <w:tc>
          <w:tcPr>
            <w:tcW w:w="1612" w:type="dxa"/>
            <w:tcBorders>
              <w:bottom w:val="double" w:sz="1" w:space="0" w:color="000000"/>
            </w:tcBorders>
            <w:shd w:val="clear" w:color="auto" w:fill="D9D9D9"/>
          </w:tcPr>
          <w:p w14:paraId="164F81E6" w14:textId="77777777" w:rsidR="00AB5529" w:rsidRDefault="00AB5529" w:rsidP="00641E9D">
            <w:pPr>
              <w:pStyle w:val="TableParagraph"/>
              <w:spacing w:before="23" w:line="271" w:lineRule="auto"/>
              <w:ind w:left="347" w:right="257" w:hanging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Judul Tesis/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Disertasi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position w:val="6"/>
                <w:sz w:val="12"/>
              </w:rPr>
              <w:t>1)</w:t>
            </w:r>
          </w:p>
        </w:tc>
        <w:tc>
          <w:tcPr>
            <w:tcW w:w="1050" w:type="dxa"/>
            <w:tcBorders>
              <w:bottom w:val="double" w:sz="1" w:space="0" w:color="000000"/>
            </w:tcBorders>
            <w:shd w:val="clear" w:color="auto" w:fill="D9D9D9"/>
          </w:tcPr>
          <w:p w14:paraId="03371DEA" w14:textId="77777777" w:rsidR="00AB5529" w:rsidRDefault="00AB5529" w:rsidP="00641E9D">
            <w:pPr>
              <w:pStyle w:val="TableParagraph"/>
              <w:spacing w:before="143"/>
              <w:ind w:left="238" w:right="2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Tahun</w:t>
            </w:r>
          </w:p>
        </w:tc>
      </w:tr>
      <w:tr w:rsidR="00AB5529" w14:paraId="486EC211" w14:textId="77777777" w:rsidTr="00641E9D">
        <w:trPr>
          <w:trHeight w:val="210"/>
        </w:trPr>
        <w:tc>
          <w:tcPr>
            <w:tcW w:w="684" w:type="dxa"/>
            <w:tcBorders>
              <w:top w:val="double" w:sz="1" w:space="0" w:color="000000"/>
            </w:tcBorders>
            <w:shd w:val="clear" w:color="auto" w:fill="D9D9D9"/>
          </w:tcPr>
          <w:p w14:paraId="6B408B3B" w14:textId="77777777" w:rsidR="00AB5529" w:rsidRDefault="00AB5529" w:rsidP="00641E9D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26" w:type="dxa"/>
            <w:tcBorders>
              <w:top w:val="double" w:sz="1" w:space="0" w:color="000000"/>
            </w:tcBorders>
            <w:shd w:val="clear" w:color="auto" w:fill="D9D9D9"/>
          </w:tcPr>
          <w:p w14:paraId="262A35F8" w14:textId="77777777" w:rsidR="00AB5529" w:rsidRDefault="00AB5529" w:rsidP="00641E9D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99" w:type="dxa"/>
            <w:tcBorders>
              <w:top w:val="double" w:sz="1" w:space="0" w:color="000000"/>
            </w:tcBorders>
            <w:shd w:val="clear" w:color="auto" w:fill="D9D9D9"/>
          </w:tcPr>
          <w:p w14:paraId="3C653559" w14:textId="77777777" w:rsidR="00AB5529" w:rsidRDefault="00AB5529" w:rsidP="00641E9D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99" w:type="dxa"/>
            <w:tcBorders>
              <w:top w:val="double" w:sz="1" w:space="0" w:color="000000"/>
            </w:tcBorders>
            <w:shd w:val="clear" w:color="auto" w:fill="D9D9D9"/>
          </w:tcPr>
          <w:p w14:paraId="11BC7166" w14:textId="77777777" w:rsidR="00AB5529" w:rsidRDefault="00AB5529" w:rsidP="00641E9D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612" w:type="dxa"/>
            <w:tcBorders>
              <w:top w:val="double" w:sz="1" w:space="0" w:color="000000"/>
            </w:tcBorders>
            <w:shd w:val="clear" w:color="auto" w:fill="D9D9D9"/>
          </w:tcPr>
          <w:p w14:paraId="05571646" w14:textId="77777777" w:rsidR="00AB5529" w:rsidRDefault="00AB5529" w:rsidP="00641E9D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050" w:type="dxa"/>
            <w:tcBorders>
              <w:top w:val="double" w:sz="1" w:space="0" w:color="000000"/>
            </w:tcBorders>
            <w:shd w:val="clear" w:color="auto" w:fill="D9D9D9"/>
          </w:tcPr>
          <w:p w14:paraId="78FE2217" w14:textId="77777777" w:rsidR="00AB5529" w:rsidRDefault="00AB5529" w:rsidP="00641E9D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AB5529" w14:paraId="192C24EE" w14:textId="77777777" w:rsidTr="00641E9D">
        <w:trPr>
          <w:trHeight w:val="290"/>
        </w:trPr>
        <w:tc>
          <w:tcPr>
            <w:tcW w:w="684" w:type="dxa"/>
          </w:tcPr>
          <w:p w14:paraId="5C17EDCD" w14:textId="77777777" w:rsidR="00AB5529" w:rsidRDefault="00AB5529" w:rsidP="00641E9D">
            <w:pPr>
              <w:pStyle w:val="TableParagraph"/>
              <w:spacing w:before="14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26" w:type="dxa"/>
          </w:tcPr>
          <w:p w14:paraId="1D0AB355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3E8E7FE6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</w:tcPr>
          <w:p w14:paraId="7BCD60FC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2" w:type="dxa"/>
          </w:tcPr>
          <w:p w14:paraId="110E99DD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</w:tcPr>
          <w:p w14:paraId="78315F91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6161B913" w14:textId="77777777" w:rsidTr="00641E9D">
        <w:trPr>
          <w:trHeight w:val="290"/>
        </w:trPr>
        <w:tc>
          <w:tcPr>
            <w:tcW w:w="684" w:type="dxa"/>
          </w:tcPr>
          <w:p w14:paraId="4D917DA0" w14:textId="77777777" w:rsidR="00AB5529" w:rsidRDefault="00AB5529" w:rsidP="00641E9D">
            <w:pPr>
              <w:pStyle w:val="TableParagraph"/>
              <w:spacing w:before="14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26" w:type="dxa"/>
          </w:tcPr>
          <w:p w14:paraId="618D41AF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031DB942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</w:tcPr>
          <w:p w14:paraId="2658D4EC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2" w:type="dxa"/>
          </w:tcPr>
          <w:p w14:paraId="38ED2134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</w:tcPr>
          <w:p w14:paraId="7C1F8C99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20E1A290" w14:textId="77777777" w:rsidTr="00641E9D">
        <w:trPr>
          <w:trHeight w:val="280"/>
        </w:trPr>
        <w:tc>
          <w:tcPr>
            <w:tcW w:w="684" w:type="dxa"/>
            <w:tcBorders>
              <w:bottom w:val="double" w:sz="1" w:space="0" w:color="000000"/>
            </w:tcBorders>
          </w:tcPr>
          <w:p w14:paraId="7D05F287" w14:textId="77777777" w:rsidR="00AB5529" w:rsidRDefault="00AB5529" w:rsidP="00641E9D">
            <w:pPr>
              <w:pStyle w:val="TableParagraph"/>
              <w:spacing w:before="14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726" w:type="dxa"/>
            <w:tcBorders>
              <w:bottom w:val="double" w:sz="1" w:space="0" w:color="000000"/>
            </w:tcBorders>
          </w:tcPr>
          <w:p w14:paraId="68362312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bottom w:val="double" w:sz="1" w:space="0" w:color="000000"/>
            </w:tcBorders>
          </w:tcPr>
          <w:p w14:paraId="7FEC5775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  <w:tcBorders>
              <w:bottom w:val="double" w:sz="1" w:space="0" w:color="000000"/>
            </w:tcBorders>
          </w:tcPr>
          <w:p w14:paraId="28E40F41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2" w:type="dxa"/>
            <w:tcBorders>
              <w:bottom w:val="double" w:sz="1" w:space="0" w:color="000000"/>
            </w:tcBorders>
          </w:tcPr>
          <w:p w14:paraId="5029EBE2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  <w:tcBorders>
              <w:bottom w:val="double" w:sz="1" w:space="0" w:color="000000"/>
            </w:tcBorders>
          </w:tcPr>
          <w:p w14:paraId="734B0A93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60EA5EC2" w14:textId="77777777" w:rsidTr="00641E9D">
        <w:trPr>
          <w:trHeight w:val="302"/>
        </w:trPr>
        <w:tc>
          <w:tcPr>
            <w:tcW w:w="5908" w:type="dxa"/>
            <w:gridSpan w:val="4"/>
            <w:tcBorders>
              <w:top w:val="double" w:sz="1" w:space="0" w:color="000000"/>
            </w:tcBorders>
          </w:tcPr>
          <w:p w14:paraId="0B263D37" w14:textId="77777777" w:rsidR="00AB5529" w:rsidRDefault="00AB5529" w:rsidP="00641E9D">
            <w:pPr>
              <w:pStyle w:val="TableParagraph"/>
              <w:spacing w:before="23"/>
              <w:ind w:left="2580" w:right="25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1612" w:type="dxa"/>
            <w:tcBorders>
              <w:top w:val="double" w:sz="1" w:space="0" w:color="000000"/>
            </w:tcBorders>
          </w:tcPr>
          <w:p w14:paraId="550724B8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0" w:type="dxa"/>
            <w:tcBorders>
              <w:top w:val="double" w:sz="1" w:space="0" w:color="000000"/>
            </w:tcBorders>
            <w:shd w:val="clear" w:color="auto" w:fill="BEBEBE"/>
          </w:tcPr>
          <w:p w14:paraId="0E189A76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A4213AB" w14:textId="77777777" w:rsidR="00AB5529" w:rsidRDefault="00AB5529" w:rsidP="00AB5529">
      <w:pPr>
        <w:pStyle w:val="BodyText"/>
        <w:ind w:left="554"/>
      </w:pPr>
      <w:r>
        <w:t>Keterangan:</w:t>
      </w:r>
    </w:p>
    <w:p w14:paraId="73F93CC4" w14:textId="77777777" w:rsidR="00AB5529" w:rsidRDefault="00AB5529" w:rsidP="00AB5529">
      <w:pPr>
        <w:pStyle w:val="BodyText"/>
        <w:spacing w:before="37"/>
        <w:ind w:left="554"/>
      </w:pPr>
      <w:r>
        <w:rPr>
          <w:vertAlign w:val="superscript"/>
        </w:rPr>
        <w:t>1)</w:t>
      </w:r>
      <w:r>
        <w:rPr>
          <w:spacing w:val="-2"/>
        </w:rPr>
        <w:t xml:space="preserve"> </w:t>
      </w:r>
      <w:r>
        <w:t>Tesis/Disertasi</w:t>
      </w:r>
      <w:r>
        <w:rPr>
          <w:spacing w:val="-4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agenda</w:t>
      </w:r>
      <w:r>
        <w:rPr>
          <w:spacing w:val="-4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dosen.</w:t>
      </w:r>
    </w:p>
    <w:p w14:paraId="3B9D2D81" w14:textId="77777777" w:rsidR="00AB5529" w:rsidRDefault="00AB5529" w:rsidP="00AB5529">
      <w:pPr>
        <w:pStyle w:val="BodyText"/>
        <w:spacing w:before="8"/>
        <w:rPr>
          <w:sz w:val="28"/>
        </w:rPr>
      </w:pPr>
    </w:p>
    <w:p w14:paraId="17E782E9" w14:textId="77777777" w:rsidR="00AB5529" w:rsidRDefault="00AB5529" w:rsidP="00527F1C">
      <w:pPr>
        <w:pStyle w:val="Heading1"/>
      </w:pPr>
      <w:bookmarkStart w:id="16" w:name="_Toc72394260"/>
      <w:proofErr w:type="spellStart"/>
      <w:r>
        <w:t>Pengabdian</w:t>
      </w:r>
      <w:proofErr w:type="spellEnd"/>
      <w:r>
        <w:rPr>
          <w:spacing w:val="-1"/>
        </w:rPr>
        <w:t xml:space="preserve"> </w:t>
      </w:r>
      <w:proofErr w:type="spellStart"/>
      <w:r>
        <w:t>kepada</w:t>
      </w:r>
      <w:proofErr w:type="spellEnd"/>
      <w:r>
        <w:rPr>
          <w:spacing w:val="-3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(</w:t>
      </w:r>
      <w:proofErr w:type="spellStart"/>
      <w:r>
        <w:t>PkM</w:t>
      </w:r>
      <w:proofErr w:type="spellEnd"/>
      <w:r>
        <w:t>)</w:t>
      </w:r>
      <w:bookmarkEnd w:id="16"/>
    </w:p>
    <w:p w14:paraId="2795DE57" w14:textId="77777777" w:rsidR="00AB5529" w:rsidRDefault="00AB5529" w:rsidP="00AB5529">
      <w:pPr>
        <w:pStyle w:val="BodyText"/>
        <w:spacing w:before="6"/>
        <w:rPr>
          <w:rFonts w:ascii="Arial"/>
          <w:b/>
          <w:sz w:val="28"/>
        </w:rPr>
      </w:pPr>
    </w:p>
    <w:p w14:paraId="3B7F8433" w14:textId="77777777" w:rsidR="00AB5529" w:rsidRDefault="00AB5529" w:rsidP="00AB5529">
      <w:pPr>
        <w:pStyle w:val="BodyText"/>
        <w:ind w:left="554"/>
      </w:pPr>
      <w:r>
        <w:rPr>
          <w:u w:val="single"/>
        </w:rPr>
        <w:t>Tidak</w:t>
      </w:r>
      <w:r>
        <w:rPr>
          <w:spacing w:val="-1"/>
          <w:u w:val="single"/>
        </w:rPr>
        <w:t xml:space="preserve"> </w:t>
      </w:r>
      <w:r>
        <w:rPr>
          <w:u w:val="single"/>
        </w:rPr>
        <w:t>ada</w:t>
      </w:r>
      <w:r>
        <w:rPr>
          <w:spacing w:val="-2"/>
          <w:u w:val="single"/>
        </w:rPr>
        <w:t xml:space="preserve"> </w:t>
      </w:r>
      <w:r>
        <w:rPr>
          <w:u w:val="single"/>
        </w:rPr>
        <w:t>tabel</w:t>
      </w:r>
      <w:r>
        <w:rPr>
          <w:spacing w:val="-1"/>
          <w:u w:val="single"/>
        </w:rPr>
        <w:t xml:space="preserve"> </w:t>
      </w:r>
      <w:r>
        <w:rPr>
          <w:u w:val="single"/>
        </w:rPr>
        <w:t>yang</w:t>
      </w:r>
      <w:r>
        <w:rPr>
          <w:spacing w:val="-2"/>
          <w:u w:val="single"/>
        </w:rPr>
        <w:t xml:space="preserve"> </w:t>
      </w:r>
      <w:r>
        <w:rPr>
          <w:u w:val="single"/>
        </w:rPr>
        <w:t>perlu</w:t>
      </w:r>
      <w:r>
        <w:rPr>
          <w:spacing w:val="-2"/>
          <w:u w:val="single"/>
        </w:rPr>
        <w:t xml:space="preserve"> </w:t>
      </w:r>
      <w:r>
        <w:rPr>
          <w:u w:val="single"/>
        </w:rPr>
        <w:t>diisi</w:t>
      </w:r>
      <w:r>
        <w:rPr>
          <w:spacing w:val="-1"/>
          <w:u w:val="single"/>
        </w:rPr>
        <w:t xml:space="preserve"> </w:t>
      </w:r>
      <w:r>
        <w:rPr>
          <w:u w:val="single"/>
        </w:rPr>
        <w:t>pada</w:t>
      </w:r>
      <w:r>
        <w:rPr>
          <w:spacing w:val="-2"/>
          <w:u w:val="single"/>
        </w:rPr>
        <w:t xml:space="preserve"> </w:t>
      </w:r>
      <w:r>
        <w:rPr>
          <w:u w:val="single"/>
        </w:rPr>
        <w:t>kriteria</w:t>
      </w:r>
      <w:r>
        <w:rPr>
          <w:spacing w:val="-1"/>
          <w:u w:val="single"/>
        </w:rPr>
        <w:t xml:space="preserve"> </w:t>
      </w:r>
      <w:r>
        <w:rPr>
          <w:u w:val="single"/>
        </w:rPr>
        <w:t>Pengabdian</w:t>
      </w:r>
      <w:r>
        <w:rPr>
          <w:spacing w:val="-2"/>
          <w:u w:val="single"/>
        </w:rPr>
        <w:t xml:space="preserve"> </w:t>
      </w:r>
      <w:r>
        <w:rPr>
          <w:u w:val="single"/>
        </w:rPr>
        <w:t>kepada</w:t>
      </w:r>
      <w:r>
        <w:rPr>
          <w:spacing w:val="-4"/>
          <w:u w:val="single"/>
        </w:rPr>
        <w:t xml:space="preserve"> </w:t>
      </w:r>
      <w:r>
        <w:rPr>
          <w:u w:val="single"/>
        </w:rPr>
        <w:t>Masyarakat.</w:t>
      </w:r>
    </w:p>
    <w:p w14:paraId="25FF7524" w14:textId="77777777" w:rsidR="00AB5529" w:rsidRDefault="00AB5529" w:rsidP="00AB5529">
      <w:pPr>
        <w:sectPr w:rsidR="00AB5529">
          <w:pgSz w:w="11910" w:h="16840"/>
          <w:pgMar w:top="1580" w:right="420" w:bottom="900" w:left="1460" w:header="0" w:footer="709" w:gutter="0"/>
          <w:cols w:space="720"/>
        </w:sectPr>
      </w:pPr>
    </w:p>
    <w:p w14:paraId="543DAD09" w14:textId="77777777" w:rsidR="00AB5529" w:rsidRDefault="00AB5529" w:rsidP="00527F1C">
      <w:pPr>
        <w:pStyle w:val="Heading1"/>
      </w:pPr>
      <w:bookmarkStart w:id="17" w:name="_Toc72394261"/>
      <w:proofErr w:type="spellStart"/>
      <w:r>
        <w:lastRenderedPageBreak/>
        <w:t>Luaran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proofErr w:type="spellStart"/>
      <w:r>
        <w:t>Tridharma</w:t>
      </w:r>
      <w:bookmarkEnd w:id="17"/>
      <w:proofErr w:type="spellEnd"/>
    </w:p>
    <w:p w14:paraId="5D240CA2" w14:textId="77777777" w:rsidR="00AB5529" w:rsidRDefault="00AB5529" w:rsidP="00AB5529">
      <w:pPr>
        <w:pStyle w:val="BodyText"/>
        <w:spacing w:before="6"/>
        <w:rPr>
          <w:rFonts w:ascii="Arial"/>
          <w:b/>
          <w:sz w:val="28"/>
        </w:rPr>
      </w:pPr>
    </w:p>
    <w:p w14:paraId="4B057EF0" w14:textId="77777777" w:rsidR="00AB5529" w:rsidRDefault="00AB5529" w:rsidP="00527F1C">
      <w:pPr>
        <w:pStyle w:val="Heading2"/>
      </w:pPr>
      <w:bookmarkStart w:id="18" w:name="_Toc72394262"/>
      <w:r>
        <w:t>Capaian</w:t>
      </w:r>
      <w:r>
        <w:rPr>
          <w:spacing w:val="-3"/>
        </w:rPr>
        <w:t xml:space="preserve"> </w:t>
      </w:r>
      <w:r>
        <w:t>Pembelajaran</w:t>
      </w:r>
      <w:bookmarkEnd w:id="18"/>
    </w:p>
    <w:p w14:paraId="2CE3A018" w14:textId="77777777" w:rsidR="00AB5529" w:rsidRDefault="00AB5529" w:rsidP="00AB5529">
      <w:pPr>
        <w:pStyle w:val="BodyText"/>
        <w:spacing w:before="8"/>
        <w:rPr>
          <w:rFonts w:ascii="Arial"/>
          <w:b/>
          <w:sz w:val="28"/>
        </w:rPr>
      </w:pPr>
    </w:p>
    <w:p w14:paraId="33818991" w14:textId="77777777" w:rsidR="00AB5529" w:rsidRDefault="00AB5529" w:rsidP="00AB5529">
      <w:pPr>
        <w:pStyle w:val="BodyText"/>
        <w:spacing w:line="276" w:lineRule="auto"/>
        <w:ind w:left="849" w:right="817"/>
        <w:jc w:val="both"/>
      </w:pPr>
      <w:r>
        <w:t>Tuliskan data Indeks Prestasi Kumulatif (IPK) lulusan dalam 3 tahun terakhir dengan</w:t>
      </w:r>
      <w:r>
        <w:rPr>
          <w:spacing w:val="1"/>
        </w:rPr>
        <w:t xml:space="preserve"> </w:t>
      </w:r>
      <w:r>
        <w:t xml:space="preserve">mengikuti format tabel berikut ini. </w:t>
      </w:r>
      <w:r>
        <w:rPr>
          <w:u w:val="single"/>
        </w:rPr>
        <w:t xml:space="preserve">Data diambil dari Tabel 5 IPK Lulusan - </w:t>
      </w:r>
      <w:proofErr w:type="spellStart"/>
      <w:r>
        <w:rPr>
          <w:u w:val="single"/>
        </w:rPr>
        <w:t>Form</w:t>
      </w:r>
      <w:proofErr w:type="spellEnd"/>
      <w:r>
        <w:rPr>
          <w:spacing w:val="1"/>
        </w:rPr>
        <w:t xml:space="preserve"> </w:t>
      </w:r>
      <w:r>
        <w:rPr>
          <w:u w:val="single"/>
        </w:rPr>
        <w:t>Pemantauan</w:t>
      </w:r>
      <w:r>
        <w:rPr>
          <w:spacing w:val="-2"/>
          <w:u w:val="single"/>
        </w:rPr>
        <w:t xml:space="preserve"> </w:t>
      </w:r>
      <w:r>
        <w:rPr>
          <w:u w:val="single"/>
        </w:rPr>
        <w:t>Tahap 1</w:t>
      </w:r>
      <w:r>
        <w:t>.</w:t>
      </w:r>
    </w:p>
    <w:p w14:paraId="0B875925" w14:textId="77777777" w:rsidR="00AB5529" w:rsidRDefault="00AB5529" w:rsidP="00AB5529">
      <w:pPr>
        <w:pStyle w:val="BodyText"/>
        <w:spacing w:before="2"/>
        <w:rPr>
          <w:sz w:val="17"/>
        </w:rPr>
      </w:pPr>
    </w:p>
    <w:p w14:paraId="62738F45" w14:textId="77777777" w:rsidR="00AB5529" w:rsidRDefault="00AB5529" w:rsidP="00AB5529">
      <w:pPr>
        <w:pStyle w:val="BodyText"/>
        <w:spacing w:before="94" w:after="38"/>
        <w:ind w:left="849"/>
      </w:pPr>
      <w:r>
        <w:t>Tabel</w:t>
      </w:r>
      <w:r>
        <w:rPr>
          <w:spacing w:val="-1"/>
        </w:rPr>
        <w:t xml:space="preserve"> </w:t>
      </w:r>
      <w:r>
        <w:t>8.a</w:t>
      </w:r>
      <w:r>
        <w:rPr>
          <w:spacing w:val="-1"/>
        </w:rPr>
        <w:t xml:space="preserve"> </w:t>
      </w:r>
      <w:r>
        <w:t>IPK Lulusan</w:t>
      </w:r>
    </w:p>
    <w:tbl>
      <w:tblPr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600"/>
        <w:gridCol w:w="1440"/>
        <w:gridCol w:w="1418"/>
        <w:gridCol w:w="1320"/>
      </w:tblGrid>
      <w:tr w:rsidR="00AB5529" w14:paraId="0EF2455E" w14:textId="77777777" w:rsidTr="00641E9D">
        <w:trPr>
          <w:trHeight w:val="227"/>
        </w:trPr>
        <w:tc>
          <w:tcPr>
            <w:tcW w:w="1277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064C3811" w14:textId="77777777" w:rsidR="00AB5529" w:rsidRDefault="00AB5529" w:rsidP="00641E9D">
            <w:pPr>
              <w:pStyle w:val="TableParagraph"/>
              <w:spacing w:before="3"/>
              <w:ind w:left="3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Tahun</w:t>
            </w:r>
          </w:p>
          <w:p w14:paraId="350F8A2A" w14:textId="77777777" w:rsidR="00AB5529" w:rsidRDefault="00AB5529" w:rsidP="00641E9D">
            <w:pPr>
              <w:pStyle w:val="TableParagraph"/>
              <w:spacing w:before="32"/>
              <w:ind w:left="3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Lulus</w:t>
            </w:r>
          </w:p>
        </w:tc>
        <w:tc>
          <w:tcPr>
            <w:tcW w:w="1600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30344A9F" w14:textId="77777777" w:rsidR="00AB5529" w:rsidRDefault="00AB5529" w:rsidP="00641E9D">
            <w:pPr>
              <w:pStyle w:val="TableParagraph"/>
              <w:spacing w:before="124"/>
              <w:ind w:left="1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Lulusan</w:t>
            </w:r>
          </w:p>
        </w:tc>
        <w:tc>
          <w:tcPr>
            <w:tcW w:w="4178" w:type="dxa"/>
            <w:gridSpan w:val="3"/>
            <w:shd w:val="clear" w:color="auto" w:fill="D9D9D9"/>
          </w:tcPr>
          <w:p w14:paraId="611F75AD" w14:textId="77777777" w:rsidR="00AB5529" w:rsidRDefault="00AB5529" w:rsidP="00641E9D">
            <w:pPr>
              <w:pStyle w:val="TableParagraph"/>
              <w:spacing w:line="206" w:lineRule="exact"/>
              <w:ind w:left="7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Indeks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Prestasi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Kumulatif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(IPK)</w:t>
            </w:r>
          </w:p>
        </w:tc>
      </w:tr>
      <w:tr w:rsidR="00AB5529" w14:paraId="1CB2DC5A" w14:textId="77777777" w:rsidTr="00641E9D">
        <w:trPr>
          <w:trHeight w:val="227"/>
        </w:trPr>
        <w:tc>
          <w:tcPr>
            <w:tcW w:w="1277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7F5BE09D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02C4F374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double" w:sz="1" w:space="0" w:color="000000"/>
            </w:tcBorders>
            <w:shd w:val="clear" w:color="auto" w:fill="D9D9D9"/>
          </w:tcPr>
          <w:p w14:paraId="58BC6BE7" w14:textId="77777777" w:rsidR="00AB5529" w:rsidRDefault="00AB5529" w:rsidP="00641E9D">
            <w:pPr>
              <w:pStyle w:val="TableParagraph"/>
              <w:spacing w:line="197" w:lineRule="exact"/>
              <w:ind w:left="519" w:right="5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Min.</w:t>
            </w:r>
          </w:p>
        </w:tc>
        <w:tc>
          <w:tcPr>
            <w:tcW w:w="1418" w:type="dxa"/>
            <w:tcBorders>
              <w:bottom w:val="double" w:sz="1" w:space="0" w:color="000000"/>
            </w:tcBorders>
            <w:shd w:val="clear" w:color="auto" w:fill="D9D9D9"/>
          </w:tcPr>
          <w:p w14:paraId="4F8450B1" w14:textId="77777777" w:rsidR="00AB5529" w:rsidRDefault="00AB5529" w:rsidP="00641E9D">
            <w:pPr>
              <w:pStyle w:val="TableParagraph"/>
              <w:spacing w:line="197" w:lineRule="exact"/>
              <w:ind w:left="269" w:right="26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Rata-rata</w:t>
            </w:r>
          </w:p>
        </w:tc>
        <w:tc>
          <w:tcPr>
            <w:tcW w:w="1320" w:type="dxa"/>
            <w:tcBorders>
              <w:bottom w:val="double" w:sz="1" w:space="0" w:color="000000"/>
            </w:tcBorders>
            <w:shd w:val="clear" w:color="auto" w:fill="D9D9D9"/>
          </w:tcPr>
          <w:p w14:paraId="221863A1" w14:textId="77777777" w:rsidR="00AB5529" w:rsidRDefault="00AB5529" w:rsidP="00641E9D">
            <w:pPr>
              <w:pStyle w:val="TableParagraph"/>
              <w:spacing w:line="197" w:lineRule="exact"/>
              <w:ind w:left="392" w:right="376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Maks</w:t>
            </w:r>
            <w:proofErr w:type="spellEnd"/>
            <w:r>
              <w:rPr>
                <w:rFonts w:ascii="Arial"/>
                <w:b/>
                <w:sz w:val="18"/>
              </w:rPr>
              <w:t>.</w:t>
            </w:r>
          </w:p>
        </w:tc>
      </w:tr>
      <w:tr w:rsidR="00AB5529" w14:paraId="0F558E14" w14:textId="77777777" w:rsidTr="00641E9D">
        <w:trPr>
          <w:trHeight w:val="212"/>
        </w:trPr>
        <w:tc>
          <w:tcPr>
            <w:tcW w:w="1277" w:type="dxa"/>
            <w:tcBorders>
              <w:top w:val="double" w:sz="1" w:space="0" w:color="000000"/>
            </w:tcBorders>
            <w:shd w:val="clear" w:color="auto" w:fill="D9D9D9"/>
          </w:tcPr>
          <w:p w14:paraId="14BC1967" w14:textId="77777777" w:rsidR="00AB5529" w:rsidRDefault="00AB5529" w:rsidP="00641E9D"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00" w:type="dxa"/>
            <w:tcBorders>
              <w:top w:val="double" w:sz="1" w:space="0" w:color="000000"/>
            </w:tcBorders>
            <w:shd w:val="clear" w:color="auto" w:fill="D9D9D9"/>
          </w:tcPr>
          <w:p w14:paraId="0F273A72" w14:textId="77777777" w:rsidR="00AB5529" w:rsidRDefault="00AB5529" w:rsidP="00641E9D"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40" w:type="dxa"/>
            <w:tcBorders>
              <w:top w:val="double" w:sz="1" w:space="0" w:color="000000"/>
            </w:tcBorders>
            <w:shd w:val="clear" w:color="auto" w:fill="D9D9D9"/>
          </w:tcPr>
          <w:p w14:paraId="6EF9D977" w14:textId="77777777" w:rsidR="00AB5529" w:rsidRDefault="00AB5529" w:rsidP="00641E9D"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8" w:type="dxa"/>
            <w:tcBorders>
              <w:top w:val="double" w:sz="1" w:space="0" w:color="000000"/>
            </w:tcBorders>
            <w:shd w:val="clear" w:color="auto" w:fill="D9D9D9"/>
          </w:tcPr>
          <w:p w14:paraId="021890F6" w14:textId="77777777" w:rsidR="00AB5529" w:rsidRDefault="00AB5529" w:rsidP="00641E9D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320" w:type="dxa"/>
            <w:tcBorders>
              <w:top w:val="double" w:sz="1" w:space="0" w:color="000000"/>
            </w:tcBorders>
            <w:shd w:val="clear" w:color="auto" w:fill="D9D9D9"/>
          </w:tcPr>
          <w:p w14:paraId="037DE20C" w14:textId="77777777" w:rsidR="00AB5529" w:rsidRDefault="00AB5529" w:rsidP="00641E9D">
            <w:pPr>
              <w:pStyle w:val="TableParagraph"/>
              <w:spacing w:before="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AB5529" w14:paraId="7964882A" w14:textId="77777777" w:rsidTr="00641E9D">
        <w:trPr>
          <w:trHeight w:val="263"/>
        </w:trPr>
        <w:tc>
          <w:tcPr>
            <w:tcW w:w="1277" w:type="dxa"/>
          </w:tcPr>
          <w:p w14:paraId="603843B6" w14:textId="77777777" w:rsidR="00AB5529" w:rsidRDefault="00AB5529" w:rsidP="00641E9D">
            <w:pPr>
              <w:pStyle w:val="TableParagraph"/>
              <w:spacing w:line="229" w:lineRule="exact"/>
              <w:ind w:left="102" w:right="98"/>
              <w:jc w:val="center"/>
              <w:rPr>
                <w:sz w:val="20"/>
              </w:rPr>
            </w:pPr>
            <w:r>
              <w:rPr>
                <w:sz w:val="20"/>
              </w:rPr>
              <w:t>TS-2</w:t>
            </w:r>
          </w:p>
        </w:tc>
        <w:tc>
          <w:tcPr>
            <w:tcW w:w="1600" w:type="dxa"/>
          </w:tcPr>
          <w:p w14:paraId="698A7F6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145C81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6D19ED0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16A6004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9B381AC" w14:textId="77777777" w:rsidTr="00641E9D">
        <w:trPr>
          <w:trHeight w:val="266"/>
        </w:trPr>
        <w:tc>
          <w:tcPr>
            <w:tcW w:w="1277" w:type="dxa"/>
          </w:tcPr>
          <w:p w14:paraId="20C8A932" w14:textId="77777777" w:rsidR="00AB5529" w:rsidRDefault="00AB5529" w:rsidP="00641E9D">
            <w:pPr>
              <w:pStyle w:val="TableParagraph"/>
              <w:spacing w:before="2"/>
              <w:ind w:left="102" w:right="98"/>
              <w:jc w:val="center"/>
              <w:rPr>
                <w:sz w:val="20"/>
              </w:rPr>
            </w:pPr>
            <w:r>
              <w:rPr>
                <w:sz w:val="20"/>
              </w:rPr>
              <w:t>TS-1</w:t>
            </w:r>
          </w:p>
        </w:tc>
        <w:tc>
          <w:tcPr>
            <w:tcW w:w="1600" w:type="dxa"/>
          </w:tcPr>
          <w:p w14:paraId="4D0FB96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6F48A73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5144D4E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58A8AAF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4986BFE0" w14:textId="77777777" w:rsidTr="00641E9D">
        <w:trPr>
          <w:trHeight w:val="263"/>
        </w:trPr>
        <w:tc>
          <w:tcPr>
            <w:tcW w:w="1277" w:type="dxa"/>
          </w:tcPr>
          <w:p w14:paraId="56828950" w14:textId="77777777" w:rsidR="00AB5529" w:rsidRDefault="00AB5529" w:rsidP="00641E9D">
            <w:pPr>
              <w:pStyle w:val="TableParagraph"/>
              <w:spacing w:line="229" w:lineRule="exact"/>
              <w:ind w:left="107" w:right="97"/>
              <w:jc w:val="center"/>
              <w:rPr>
                <w:sz w:val="20"/>
              </w:rPr>
            </w:pPr>
            <w:r>
              <w:rPr>
                <w:sz w:val="20"/>
              </w:rPr>
              <w:t>TS</w:t>
            </w:r>
          </w:p>
        </w:tc>
        <w:tc>
          <w:tcPr>
            <w:tcW w:w="1600" w:type="dxa"/>
          </w:tcPr>
          <w:p w14:paraId="68DA962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24BE688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37BDA6A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1AF9F8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17BCE11" w14:textId="77777777" w:rsidR="00AB5529" w:rsidRDefault="00AB5529" w:rsidP="00AB5529">
      <w:pPr>
        <w:pStyle w:val="BodyText"/>
        <w:spacing w:before="5"/>
        <w:rPr>
          <w:sz w:val="25"/>
        </w:rPr>
      </w:pPr>
    </w:p>
    <w:p w14:paraId="159D3CEB" w14:textId="77777777" w:rsidR="00AB5529" w:rsidRDefault="00AB5529" w:rsidP="00527F1C">
      <w:pPr>
        <w:pStyle w:val="Heading2"/>
      </w:pPr>
      <w:bookmarkStart w:id="19" w:name="_Toc72394263"/>
      <w:proofErr w:type="spellStart"/>
      <w:r>
        <w:t>Prestasi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bookmarkEnd w:id="19"/>
      <w:proofErr w:type="spellEnd"/>
    </w:p>
    <w:p w14:paraId="4C36B593" w14:textId="77777777" w:rsidR="00AB5529" w:rsidRDefault="00AB5529" w:rsidP="00AB5529">
      <w:pPr>
        <w:pStyle w:val="BodyText"/>
        <w:spacing w:before="6"/>
        <w:rPr>
          <w:rFonts w:ascii="Arial"/>
          <w:b/>
          <w:sz w:val="28"/>
        </w:rPr>
      </w:pPr>
    </w:p>
    <w:p w14:paraId="69E096B3" w14:textId="77777777" w:rsidR="00AB5529" w:rsidRDefault="00AB5529" w:rsidP="00AB5529">
      <w:pPr>
        <w:pStyle w:val="BodyText"/>
        <w:spacing w:line="276" w:lineRule="auto"/>
        <w:ind w:left="849" w:right="819"/>
        <w:jc w:val="both"/>
      </w:pPr>
      <w:r>
        <w:t>Tuliskan data prestasi akademik yang dicapai mahasiswa Program Studi dalam 5</w:t>
      </w:r>
      <w:r>
        <w:rPr>
          <w:spacing w:val="1"/>
        </w:rPr>
        <w:t xml:space="preserve"> </w:t>
      </w:r>
      <w:r>
        <w:t>tahun terakhir dengan mengikuti format tabel berikut ini. Data dilengkapi dengan</w:t>
      </w:r>
      <w:r>
        <w:rPr>
          <w:spacing w:val="1"/>
        </w:rPr>
        <w:t xml:space="preserve"> </w:t>
      </w:r>
      <w:r>
        <w:t>keterangan kegiatan yang diikuti (nama kegiatan, tahun, tingkat, dan prestasi yang</w:t>
      </w:r>
      <w:r>
        <w:rPr>
          <w:spacing w:val="1"/>
        </w:rPr>
        <w:t xml:space="preserve"> </w:t>
      </w:r>
      <w:r>
        <w:t>dicapai).</w:t>
      </w:r>
    </w:p>
    <w:p w14:paraId="68024A1C" w14:textId="77777777" w:rsidR="00AB5529" w:rsidRDefault="00AB5529" w:rsidP="00AB5529">
      <w:pPr>
        <w:pStyle w:val="BodyText"/>
        <w:spacing w:before="3"/>
        <w:rPr>
          <w:sz w:val="25"/>
        </w:rPr>
      </w:pPr>
    </w:p>
    <w:p w14:paraId="3AE20264" w14:textId="77777777" w:rsidR="00AB5529" w:rsidRDefault="00AB5529" w:rsidP="00AB5529">
      <w:pPr>
        <w:pStyle w:val="BodyText"/>
        <w:spacing w:before="1" w:after="37"/>
        <w:ind w:left="849"/>
      </w:pPr>
      <w:r>
        <w:t>Tabel</w:t>
      </w:r>
      <w:r>
        <w:rPr>
          <w:spacing w:val="-2"/>
        </w:rPr>
        <w:t xml:space="preserve"> </w:t>
      </w:r>
      <w:r>
        <w:t>8.b</w:t>
      </w:r>
      <w:r>
        <w:rPr>
          <w:spacing w:val="-1"/>
        </w:rPr>
        <w:t xml:space="preserve"> </w:t>
      </w:r>
      <w:r>
        <w:t>Prestasi</w:t>
      </w:r>
      <w:r>
        <w:rPr>
          <w:spacing w:val="-1"/>
        </w:rPr>
        <w:t xml:space="preserve"> </w:t>
      </w:r>
      <w:r>
        <w:t>Akademik</w:t>
      </w:r>
      <w:r>
        <w:rPr>
          <w:spacing w:val="-2"/>
        </w:rPr>
        <w:t xml:space="preserve"> </w:t>
      </w:r>
      <w:r>
        <w:t>Mahasiswa</w:t>
      </w:r>
    </w:p>
    <w:tbl>
      <w:tblPr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1762"/>
        <w:gridCol w:w="1699"/>
        <w:gridCol w:w="950"/>
        <w:gridCol w:w="892"/>
        <w:gridCol w:w="993"/>
        <w:gridCol w:w="1415"/>
      </w:tblGrid>
      <w:tr w:rsidR="00AB5529" w14:paraId="14AB9575" w14:textId="77777777" w:rsidTr="00641E9D">
        <w:trPr>
          <w:trHeight w:val="229"/>
        </w:trPr>
        <w:tc>
          <w:tcPr>
            <w:tcW w:w="619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0B829797" w14:textId="77777777" w:rsidR="00AB5529" w:rsidRDefault="00AB5529" w:rsidP="00641E9D">
            <w:pPr>
              <w:pStyle w:val="TableParagraph"/>
              <w:spacing w:before="2"/>
              <w:rPr>
                <w:sz w:val="21"/>
              </w:rPr>
            </w:pPr>
          </w:p>
          <w:p w14:paraId="2BFE267E" w14:textId="77777777" w:rsidR="00AB5529" w:rsidRDefault="00AB5529" w:rsidP="00641E9D">
            <w:pPr>
              <w:pStyle w:val="TableParagraph"/>
              <w:ind w:left="1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1762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501770CF" w14:textId="77777777" w:rsidR="00AB5529" w:rsidRDefault="00AB5529" w:rsidP="00641E9D">
            <w:pPr>
              <w:pStyle w:val="TableParagraph"/>
              <w:spacing w:before="2"/>
              <w:rPr>
                <w:sz w:val="21"/>
              </w:rPr>
            </w:pPr>
          </w:p>
          <w:p w14:paraId="2E4FA884" w14:textId="77777777" w:rsidR="00AB5529" w:rsidRDefault="00AB5529" w:rsidP="00641E9D">
            <w:pPr>
              <w:pStyle w:val="TableParagraph"/>
              <w:ind w:left="2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Nama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Kegiatan</w:t>
            </w:r>
          </w:p>
        </w:tc>
        <w:tc>
          <w:tcPr>
            <w:tcW w:w="1699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41009856" w14:textId="77777777" w:rsidR="00AB5529" w:rsidRDefault="00AB5529" w:rsidP="00641E9D">
            <w:pPr>
              <w:pStyle w:val="TableParagraph"/>
              <w:spacing w:before="2"/>
              <w:rPr>
                <w:sz w:val="21"/>
              </w:rPr>
            </w:pPr>
          </w:p>
          <w:p w14:paraId="4EE0E08D" w14:textId="77777777" w:rsidR="00AB5529" w:rsidRDefault="00AB5529" w:rsidP="00641E9D">
            <w:pPr>
              <w:pStyle w:val="TableParagraph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Tahun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Perolehan</w:t>
            </w:r>
          </w:p>
        </w:tc>
        <w:tc>
          <w:tcPr>
            <w:tcW w:w="2835" w:type="dxa"/>
            <w:gridSpan w:val="3"/>
            <w:shd w:val="clear" w:color="auto" w:fill="D9D9D9"/>
          </w:tcPr>
          <w:p w14:paraId="24135BBD" w14:textId="77777777" w:rsidR="00AB5529" w:rsidRDefault="00AB5529" w:rsidP="00641E9D">
            <w:pPr>
              <w:pStyle w:val="TableParagraph"/>
              <w:spacing w:line="206" w:lineRule="exact"/>
              <w:ind w:left="1000" w:right="9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Tingkat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position w:val="6"/>
                <w:sz w:val="12"/>
              </w:rPr>
              <w:t>1)</w:t>
            </w:r>
          </w:p>
        </w:tc>
        <w:tc>
          <w:tcPr>
            <w:tcW w:w="1415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15B32553" w14:textId="77777777" w:rsidR="00AB5529" w:rsidRDefault="00AB5529" w:rsidP="00641E9D">
            <w:pPr>
              <w:pStyle w:val="TableParagraph"/>
              <w:spacing w:line="278" w:lineRule="auto"/>
              <w:ind w:left="387" w:right="94" w:hanging="2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Prestasi yang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Dicapai</w:t>
            </w:r>
          </w:p>
        </w:tc>
      </w:tr>
      <w:tr w:rsidR="00AB5529" w14:paraId="70A8D05D" w14:textId="77777777" w:rsidTr="00641E9D">
        <w:trPr>
          <w:trHeight w:val="464"/>
        </w:trPr>
        <w:tc>
          <w:tcPr>
            <w:tcW w:w="619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159154BE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036CA916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7A9F5CF9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bottom w:val="double" w:sz="1" w:space="0" w:color="000000"/>
            </w:tcBorders>
            <w:shd w:val="clear" w:color="auto" w:fill="D9D9D9"/>
          </w:tcPr>
          <w:p w14:paraId="4EBEAE33" w14:textId="77777777" w:rsidR="00AB5529" w:rsidRDefault="00AB5529" w:rsidP="00641E9D">
            <w:pPr>
              <w:pStyle w:val="TableParagraph"/>
              <w:spacing w:line="196" w:lineRule="exact"/>
              <w:ind w:left="2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Lokal/</w:t>
            </w:r>
          </w:p>
          <w:p w14:paraId="042DAA2E" w14:textId="77777777" w:rsidR="00AB5529" w:rsidRDefault="00AB5529" w:rsidP="00641E9D">
            <w:pPr>
              <w:pStyle w:val="TableParagraph"/>
              <w:spacing w:before="30"/>
              <w:ind w:left="1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Wilayah</w:t>
            </w:r>
          </w:p>
        </w:tc>
        <w:tc>
          <w:tcPr>
            <w:tcW w:w="892" w:type="dxa"/>
            <w:tcBorders>
              <w:bottom w:val="double" w:sz="1" w:space="0" w:color="000000"/>
            </w:tcBorders>
            <w:shd w:val="clear" w:color="auto" w:fill="D9D9D9"/>
          </w:tcPr>
          <w:p w14:paraId="66E65D68" w14:textId="77777777" w:rsidR="00AB5529" w:rsidRDefault="00AB5529" w:rsidP="00641E9D">
            <w:pPr>
              <w:pStyle w:val="TableParagraph"/>
              <w:spacing w:line="196" w:lineRule="exact"/>
              <w:ind w:left="152" w:right="13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Nasio</w:t>
            </w:r>
            <w:proofErr w:type="spellEnd"/>
            <w:r>
              <w:rPr>
                <w:rFonts w:ascii="Arial"/>
                <w:b/>
                <w:sz w:val="18"/>
              </w:rPr>
              <w:t>-</w:t>
            </w:r>
          </w:p>
          <w:p w14:paraId="2E9A4F8D" w14:textId="77777777" w:rsidR="00AB5529" w:rsidRDefault="00AB5529" w:rsidP="00641E9D">
            <w:pPr>
              <w:pStyle w:val="TableParagraph"/>
              <w:spacing w:before="30"/>
              <w:ind w:left="152" w:right="1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nal</w:t>
            </w:r>
          </w:p>
        </w:tc>
        <w:tc>
          <w:tcPr>
            <w:tcW w:w="993" w:type="dxa"/>
            <w:tcBorders>
              <w:bottom w:val="double" w:sz="1" w:space="0" w:color="000000"/>
            </w:tcBorders>
            <w:shd w:val="clear" w:color="auto" w:fill="D9D9D9"/>
          </w:tcPr>
          <w:p w14:paraId="70EA95DB" w14:textId="77777777" w:rsidR="00AB5529" w:rsidRDefault="00AB5529" w:rsidP="00641E9D">
            <w:pPr>
              <w:pStyle w:val="TableParagraph"/>
              <w:spacing w:line="196" w:lineRule="exact"/>
              <w:ind w:left="168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Interna</w:t>
            </w:r>
            <w:proofErr w:type="spellEnd"/>
            <w:r>
              <w:rPr>
                <w:rFonts w:ascii="Arial"/>
                <w:b/>
                <w:sz w:val="18"/>
              </w:rPr>
              <w:t>-</w:t>
            </w:r>
          </w:p>
          <w:p w14:paraId="7283F741" w14:textId="77777777" w:rsidR="00AB5529" w:rsidRDefault="00AB5529" w:rsidP="00641E9D">
            <w:pPr>
              <w:pStyle w:val="TableParagraph"/>
              <w:spacing w:before="30"/>
              <w:ind w:left="237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sional</w:t>
            </w:r>
            <w:proofErr w:type="spellEnd"/>
          </w:p>
        </w:tc>
        <w:tc>
          <w:tcPr>
            <w:tcW w:w="1415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4BB16CD4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7F66E4A3" w14:textId="77777777" w:rsidTr="00641E9D">
        <w:trPr>
          <w:trHeight w:val="212"/>
        </w:trPr>
        <w:tc>
          <w:tcPr>
            <w:tcW w:w="619" w:type="dxa"/>
            <w:tcBorders>
              <w:top w:val="double" w:sz="1" w:space="0" w:color="000000"/>
            </w:tcBorders>
            <w:shd w:val="clear" w:color="auto" w:fill="D9D9D9"/>
          </w:tcPr>
          <w:p w14:paraId="174E6757" w14:textId="77777777" w:rsidR="00AB5529" w:rsidRDefault="00AB5529" w:rsidP="00641E9D">
            <w:pPr>
              <w:pStyle w:val="TableParagraph"/>
              <w:spacing w:before="3"/>
              <w:ind w:left="26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2" w:type="dxa"/>
            <w:tcBorders>
              <w:top w:val="double" w:sz="1" w:space="0" w:color="000000"/>
            </w:tcBorders>
            <w:shd w:val="clear" w:color="auto" w:fill="D9D9D9"/>
          </w:tcPr>
          <w:p w14:paraId="35DF2948" w14:textId="77777777" w:rsidR="00AB5529" w:rsidRDefault="00AB5529" w:rsidP="00641E9D">
            <w:pPr>
              <w:pStyle w:val="TableParagraph"/>
              <w:spacing w:before="3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699" w:type="dxa"/>
            <w:tcBorders>
              <w:top w:val="double" w:sz="1" w:space="0" w:color="000000"/>
            </w:tcBorders>
            <w:shd w:val="clear" w:color="auto" w:fill="D9D9D9"/>
          </w:tcPr>
          <w:p w14:paraId="4D3F7D3B" w14:textId="77777777" w:rsidR="00AB5529" w:rsidRDefault="00AB5529" w:rsidP="00641E9D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50" w:type="dxa"/>
            <w:tcBorders>
              <w:top w:val="double" w:sz="1" w:space="0" w:color="000000"/>
            </w:tcBorders>
            <w:shd w:val="clear" w:color="auto" w:fill="D9D9D9"/>
          </w:tcPr>
          <w:p w14:paraId="17B4249E" w14:textId="77777777" w:rsidR="00AB5529" w:rsidRDefault="00AB5529" w:rsidP="00641E9D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92" w:type="dxa"/>
            <w:tcBorders>
              <w:top w:val="double" w:sz="1" w:space="0" w:color="000000"/>
            </w:tcBorders>
            <w:shd w:val="clear" w:color="auto" w:fill="D9D9D9"/>
          </w:tcPr>
          <w:p w14:paraId="74ED6F40" w14:textId="77777777" w:rsidR="00AB5529" w:rsidRDefault="00AB5529" w:rsidP="00641E9D"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3" w:type="dxa"/>
            <w:tcBorders>
              <w:top w:val="double" w:sz="1" w:space="0" w:color="000000"/>
            </w:tcBorders>
            <w:shd w:val="clear" w:color="auto" w:fill="D9D9D9"/>
          </w:tcPr>
          <w:p w14:paraId="53D1F0BF" w14:textId="77777777" w:rsidR="00AB5529" w:rsidRDefault="00AB5529" w:rsidP="00641E9D"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5" w:type="dxa"/>
            <w:tcBorders>
              <w:top w:val="double" w:sz="1" w:space="0" w:color="000000"/>
            </w:tcBorders>
            <w:shd w:val="clear" w:color="auto" w:fill="D9D9D9"/>
          </w:tcPr>
          <w:p w14:paraId="380DAB06" w14:textId="77777777" w:rsidR="00AB5529" w:rsidRDefault="00AB5529" w:rsidP="00641E9D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AB5529" w14:paraId="1BF5316F" w14:textId="77777777" w:rsidTr="00641E9D">
        <w:trPr>
          <w:trHeight w:val="263"/>
        </w:trPr>
        <w:tc>
          <w:tcPr>
            <w:tcW w:w="619" w:type="dxa"/>
          </w:tcPr>
          <w:p w14:paraId="295E2ACA" w14:textId="77777777" w:rsidR="00AB5529" w:rsidRDefault="00AB5529" w:rsidP="00641E9D">
            <w:pPr>
              <w:pStyle w:val="TableParagraph"/>
              <w:spacing w:line="229" w:lineRule="exact"/>
              <w:ind w:left="25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62" w:type="dxa"/>
          </w:tcPr>
          <w:p w14:paraId="1C9C5EA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35E8DDC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 w14:paraId="4190E75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14:paraId="6F0802D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216102B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21B0F00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4F2854D0" w14:textId="77777777" w:rsidTr="00641E9D">
        <w:trPr>
          <w:trHeight w:val="265"/>
        </w:trPr>
        <w:tc>
          <w:tcPr>
            <w:tcW w:w="619" w:type="dxa"/>
          </w:tcPr>
          <w:p w14:paraId="28763097" w14:textId="77777777" w:rsidR="00AB5529" w:rsidRDefault="00AB5529" w:rsidP="00641E9D">
            <w:pPr>
              <w:pStyle w:val="TableParagraph"/>
              <w:spacing w:line="229" w:lineRule="exact"/>
              <w:ind w:left="27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62" w:type="dxa"/>
          </w:tcPr>
          <w:p w14:paraId="5932CC5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0CD654B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 w14:paraId="157CB6E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14:paraId="6C81FEF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21ECF9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030E1AD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09DC034" w14:textId="77777777" w:rsidTr="00641E9D">
        <w:trPr>
          <w:trHeight w:val="263"/>
        </w:trPr>
        <w:tc>
          <w:tcPr>
            <w:tcW w:w="619" w:type="dxa"/>
          </w:tcPr>
          <w:p w14:paraId="594A9DEF" w14:textId="77777777" w:rsidR="00AB5529" w:rsidRDefault="00AB5529" w:rsidP="00641E9D">
            <w:pPr>
              <w:pStyle w:val="TableParagraph"/>
              <w:spacing w:line="229" w:lineRule="exact"/>
              <w:ind w:left="27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62" w:type="dxa"/>
          </w:tcPr>
          <w:p w14:paraId="1E99B9A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0A74481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 w14:paraId="29FE369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14:paraId="18819E2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3F9CB00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791909E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1B5220F" w14:textId="77777777" w:rsidTr="00641E9D">
        <w:trPr>
          <w:trHeight w:val="263"/>
        </w:trPr>
        <w:tc>
          <w:tcPr>
            <w:tcW w:w="619" w:type="dxa"/>
          </w:tcPr>
          <w:p w14:paraId="4EE36A46" w14:textId="77777777" w:rsidR="00AB5529" w:rsidRDefault="00AB5529" w:rsidP="00641E9D">
            <w:pPr>
              <w:pStyle w:val="TableParagraph"/>
              <w:spacing w:line="229" w:lineRule="exact"/>
              <w:ind w:left="27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62" w:type="dxa"/>
          </w:tcPr>
          <w:p w14:paraId="0570E20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569C4E9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 w14:paraId="45807A4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14:paraId="6CDF09A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4382E13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0F0659F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31E33FD2" w14:textId="77777777" w:rsidTr="00641E9D">
        <w:trPr>
          <w:trHeight w:val="266"/>
        </w:trPr>
        <w:tc>
          <w:tcPr>
            <w:tcW w:w="619" w:type="dxa"/>
          </w:tcPr>
          <w:p w14:paraId="1CE85312" w14:textId="77777777" w:rsidR="00AB5529" w:rsidRDefault="00AB5529" w:rsidP="00641E9D">
            <w:pPr>
              <w:pStyle w:val="TableParagraph"/>
              <w:spacing w:line="229" w:lineRule="exact"/>
              <w:ind w:left="27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62" w:type="dxa"/>
          </w:tcPr>
          <w:p w14:paraId="17C7A72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6164EDF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 w14:paraId="780B0D2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14:paraId="5B046FE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444D4F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6FABEE5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4DB5BA8E" w14:textId="77777777" w:rsidTr="00641E9D">
        <w:trPr>
          <w:trHeight w:val="254"/>
        </w:trPr>
        <w:tc>
          <w:tcPr>
            <w:tcW w:w="619" w:type="dxa"/>
            <w:tcBorders>
              <w:bottom w:val="double" w:sz="1" w:space="0" w:color="000000"/>
            </w:tcBorders>
          </w:tcPr>
          <w:p w14:paraId="76142863" w14:textId="77777777" w:rsidR="00AB5529" w:rsidRDefault="00AB5529" w:rsidP="00641E9D">
            <w:pPr>
              <w:pStyle w:val="TableParagraph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762" w:type="dxa"/>
            <w:tcBorders>
              <w:bottom w:val="double" w:sz="1" w:space="0" w:color="000000"/>
            </w:tcBorders>
          </w:tcPr>
          <w:p w14:paraId="7E5E5AA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  <w:tcBorders>
              <w:bottom w:val="double" w:sz="1" w:space="0" w:color="000000"/>
            </w:tcBorders>
          </w:tcPr>
          <w:p w14:paraId="04C84F6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  <w:tcBorders>
              <w:bottom w:val="double" w:sz="1" w:space="0" w:color="000000"/>
            </w:tcBorders>
          </w:tcPr>
          <w:p w14:paraId="1399CAD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  <w:tcBorders>
              <w:bottom w:val="double" w:sz="1" w:space="0" w:color="000000"/>
            </w:tcBorders>
          </w:tcPr>
          <w:p w14:paraId="0E07D0C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bottom w:val="double" w:sz="1" w:space="0" w:color="000000"/>
            </w:tcBorders>
          </w:tcPr>
          <w:p w14:paraId="5CE15C5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bottom w:val="double" w:sz="1" w:space="0" w:color="000000"/>
            </w:tcBorders>
          </w:tcPr>
          <w:p w14:paraId="4CA0BE6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44A42DF" w14:textId="77777777" w:rsidTr="00641E9D">
        <w:trPr>
          <w:trHeight w:val="275"/>
        </w:trPr>
        <w:tc>
          <w:tcPr>
            <w:tcW w:w="4080" w:type="dxa"/>
            <w:gridSpan w:val="3"/>
            <w:tcBorders>
              <w:top w:val="double" w:sz="1" w:space="0" w:color="000000"/>
            </w:tcBorders>
          </w:tcPr>
          <w:p w14:paraId="4FC2AF74" w14:textId="77777777" w:rsidR="00AB5529" w:rsidRDefault="00AB5529" w:rsidP="00641E9D">
            <w:pPr>
              <w:pStyle w:val="TableParagraph"/>
              <w:spacing w:before="11"/>
              <w:ind w:left="1666" w:right="16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950" w:type="dxa"/>
            <w:tcBorders>
              <w:top w:val="double" w:sz="1" w:space="0" w:color="000000"/>
            </w:tcBorders>
          </w:tcPr>
          <w:p w14:paraId="7AD1D51F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top w:val="double" w:sz="1" w:space="0" w:color="000000"/>
            </w:tcBorders>
          </w:tcPr>
          <w:p w14:paraId="5EE9FA40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double" w:sz="1" w:space="0" w:color="000000"/>
            </w:tcBorders>
          </w:tcPr>
          <w:p w14:paraId="513249FB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  <w:tcBorders>
              <w:top w:val="double" w:sz="1" w:space="0" w:color="000000"/>
            </w:tcBorders>
            <w:shd w:val="clear" w:color="auto" w:fill="BEBEBE"/>
          </w:tcPr>
          <w:p w14:paraId="114D0F22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FF455B4" w14:textId="77777777" w:rsidR="00AB5529" w:rsidRDefault="00AB5529" w:rsidP="00AB5529">
      <w:pPr>
        <w:pStyle w:val="BodyText"/>
        <w:ind w:left="849"/>
      </w:pPr>
      <w:r>
        <w:t>Keterangan:</w:t>
      </w:r>
    </w:p>
    <w:p w14:paraId="1B88BB6D" w14:textId="77777777" w:rsidR="00AB5529" w:rsidRDefault="00AB5529" w:rsidP="00AB5529">
      <w:pPr>
        <w:pStyle w:val="BodyText"/>
        <w:spacing w:before="37"/>
        <w:ind w:left="849"/>
      </w:pPr>
      <w:r>
        <w:rPr>
          <w:spacing w:val="-1"/>
          <w:vertAlign w:val="superscript"/>
        </w:rPr>
        <w:t>1)</w:t>
      </w:r>
      <w:r>
        <w:rPr>
          <w:spacing w:val="-24"/>
        </w:rPr>
        <w:t xml:space="preserve"> </w:t>
      </w:r>
      <w:r>
        <w:rPr>
          <w:spacing w:val="-1"/>
        </w:rPr>
        <w:t>Beri</w:t>
      </w:r>
      <w:r>
        <w:t xml:space="preserve"> tanda centang</w:t>
      </w:r>
      <w:r>
        <w:rPr>
          <w:spacing w:val="-1"/>
        </w:rPr>
        <w:t xml:space="preserve"> </w:t>
      </w:r>
      <w:r>
        <w:t>V pada kolom yang sesuai.</w:t>
      </w:r>
    </w:p>
    <w:p w14:paraId="678B00B0" w14:textId="77777777" w:rsidR="00AB5529" w:rsidRDefault="00AB5529" w:rsidP="00AB5529">
      <w:pPr>
        <w:pStyle w:val="BodyText"/>
        <w:spacing w:before="8"/>
        <w:rPr>
          <w:sz w:val="28"/>
        </w:rPr>
      </w:pPr>
    </w:p>
    <w:p w14:paraId="5AA653B3" w14:textId="77777777" w:rsidR="00AB5529" w:rsidRDefault="00AB5529" w:rsidP="00527F1C">
      <w:pPr>
        <w:pStyle w:val="Heading2"/>
      </w:pPr>
      <w:bookmarkStart w:id="20" w:name="_Toc72394264"/>
      <w:proofErr w:type="spellStart"/>
      <w:r>
        <w:t>Efektivitas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Produktivitas</w:t>
      </w:r>
      <w:proofErr w:type="spellEnd"/>
      <w:r>
        <w:rPr>
          <w:spacing w:val="-1"/>
        </w:rPr>
        <w:t xml:space="preserve"> </w:t>
      </w:r>
      <w:r>
        <w:t>Pendidikan</w:t>
      </w:r>
      <w:bookmarkEnd w:id="20"/>
    </w:p>
    <w:p w14:paraId="39E5EC38" w14:textId="77777777" w:rsidR="00AB5529" w:rsidRDefault="00AB5529" w:rsidP="00AB5529">
      <w:pPr>
        <w:pStyle w:val="BodyText"/>
        <w:spacing w:before="6"/>
        <w:rPr>
          <w:rFonts w:ascii="Arial"/>
          <w:b/>
          <w:sz w:val="28"/>
        </w:rPr>
      </w:pPr>
    </w:p>
    <w:p w14:paraId="44A3F34A" w14:textId="77777777" w:rsidR="00AB5529" w:rsidRDefault="00AB5529" w:rsidP="00AB5529">
      <w:pPr>
        <w:pStyle w:val="BodyText"/>
        <w:spacing w:line="276" w:lineRule="auto"/>
        <w:ind w:left="849" w:right="820"/>
        <w:jc w:val="both"/>
      </w:pPr>
      <w:r>
        <w:rPr>
          <w:spacing w:val="-1"/>
        </w:rPr>
        <w:t>Data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kohort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lulusan</w:t>
      </w:r>
      <w:r>
        <w:rPr>
          <w:spacing w:val="-11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studi</w:t>
      </w:r>
      <w:r>
        <w:rPr>
          <w:spacing w:val="-13"/>
        </w:rPr>
        <w:t xml:space="preserve"> </w:t>
      </w:r>
      <w:r>
        <w:t>mulai</w:t>
      </w:r>
      <w:r>
        <w:rPr>
          <w:spacing w:val="-13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pertama</w:t>
      </w:r>
      <w:r>
        <w:rPr>
          <w:spacing w:val="-13"/>
        </w:rPr>
        <w:t xml:space="preserve"> </w:t>
      </w:r>
      <w:r>
        <w:t>studi</w:t>
      </w:r>
      <w:r>
        <w:rPr>
          <w:spacing w:val="-11"/>
        </w:rPr>
        <w:t xml:space="preserve"> </w:t>
      </w:r>
      <w:r>
        <w:t>sampai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tahun</w:t>
      </w:r>
      <w:r>
        <w:rPr>
          <w:spacing w:val="-59"/>
        </w:rPr>
        <w:t xml:space="preserve"> </w:t>
      </w:r>
      <w:r>
        <w:t>terakhir</w:t>
      </w:r>
      <w:r>
        <w:rPr>
          <w:spacing w:val="-2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batas</w:t>
      </w:r>
      <w:r>
        <w:rPr>
          <w:spacing w:val="-2"/>
        </w:rPr>
        <w:t xml:space="preserve"> </w:t>
      </w:r>
      <w:r>
        <w:t>masa studi</w:t>
      </w:r>
      <w:r>
        <w:rPr>
          <w:spacing w:val="-1"/>
        </w:rPr>
        <w:t xml:space="preserve"> </w:t>
      </w:r>
      <w:r>
        <w:t>program.</w:t>
      </w:r>
    </w:p>
    <w:p w14:paraId="60B93AA4" w14:textId="77777777" w:rsidR="00AB5529" w:rsidRDefault="00AB5529" w:rsidP="00AB5529">
      <w:pPr>
        <w:spacing w:line="276" w:lineRule="auto"/>
        <w:jc w:val="both"/>
        <w:sectPr w:rsidR="00AB5529">
          <w:pgSz w:w="11910" w:h="16840"/>
          <w:pgMar w:top="1580" w:right="420" w:bottom="900" w:left="1460" w:header="0" w:footer="709" w:gutter="0"/>
          <w:cols w:space="720"/>
        </w:sectPr>
      </w:pPr>
    </w:p>
    <w:p w14:paraId="3D0BA0D6" w14:textId="77777777" w:rsidR="00AB5529" w:rsidRDefault="00AB5529" w:rsidP="00AB5529">
      <w:pPr>
        <w:pStyle w:val="BodyText"/>
        <w:spacing w:before="108" w:after="38"/>
        <w:ind w:left="849"/>
      </w:pPr>
      <w:r>
        <w:lastRenderedPageBreak/>
        <w:t>Tabel</w:t>
      </w:r>
      <w:r>
        <w:rPr>
          <w:spacing w:val="-1"/>
        </w:rPr>
        <w:t xml:space="preserve"> </w:t>
      </w:r>
      <w:r>
        <w:t xml:space="preserve">8.c </w:t>
      </w:r>
      <w:proofErr w:type="spellStart"/>
      <w:r>
        <w:t>Kohort</w:t>
      </w:r>
      <w:proofErr w:type="spellEnd"/>
      <w:r>
        <w:rPr>
          <w:spacing w:val="-1"/>
        </w:rPr>
        <w:t xml:space="preserve"> </w:t>
      </w:r>
      <w:r>
        <w:t>Lulusan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</w:t>
      </w:r>
    </w:p>
    <w:tbl>
      <w:tblPr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1277"/>
        <w:gridCol w:w="708"/>
        <w:gridCol w:w="708"/>
        <w:gridCol w:w="711"/>
        <w:gridCol w:w="708"/>
        <w:gridCol w:w="708"/>
        <w:gridCol w:w="709"/>
        <w:gridCol w:w="711"/>
        <w:gridCol w:w="992"/>
        <w:gridCol w:w="992"/>
      </w:tblGrid>
      <w:tr w:rsidR="00AB5529" w14:paraId="2D43731C" w14:textId="77777777" w:rsidTr="00641E9D">
        <w:trPr>
          <w:trHeight w:val="227"/>
        </w:trPr>
        <w:tc>
          <w:tcPr>
            <w:tcW w:w="852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022603DE" w14:textId="77777777" w:rsidR="00AB5529" w:rsidRDefault="00AB5529" w:rsidP="00641E9D">
            <w:pPr>
              <w:pStyle w:val="TableParagraph"/>
              <w:spacing w:before="6"/>
              <w:rPr>
                <w:sz w:val="20"/>
              </w:rPr>
            </w:pPr>
          </w:p>
          <w:p w14:paraId="076F1220" w14:textId="77777777" w:rsidR="00AB5529" w:rsidRDefault="00AB5529" w:rsidP="00641E9D">
            <w:pPr>
              <w:pStyle w:val="TableParagraph"/>
              <w:spacing w:line="276" w:lineRule="auto"/>
              <w:ind w:left="146" w:right="115" w:firstLine="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Tahun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Masuk</w:t>
            </w:r>
          </w:p>
        </w:tc>
        <w:tc>
          <w:tcPr>
            <w:tcW w:w="1277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4B170B20" w14:textId="77777777" w:rsidR="00AB5529" w:rsidRDefault="00AB5529" w:rsidP="00641E9D">
            <w:pPr>
              <w:pStyle w:val="TableParagraph"/>
              <w:spacing w:before="119" w:line="273" w:lineRule="auto"/>
              <w:ind w:left="160" w:right="152" w:firstLine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Jumlah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Mahasiswa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Diterima </w:t>
            </w:r>
            <w:r>
              <w:rPr>
                <w:rFonts w:ascii="Arial"/>
                <w:b/>
                <w:position w:val="6"/>
                <w:sz w:val="12"/>
              </w:rPr>
              <w:t>1)</w:t>
            </w:r>
          </w:p>
        </w:tc>
        <w:tc>
          <w:tcPr>
            <w:tcW w:w="4963" w:type="dxa"/>
            <w:gridSpan w:val="7"/>
            <w:shd w:val="clear" w:color="auto" w:fill="D9D9D9"/>
          </w:tcPr>
          <w:p w14:paraId="4E12AF9E" w14:textId="77777777" w:rsidR="00AB5529" w:rsidRDefault="00AB5529" w:rsidP="00641E9D">
            <w:pPr>
              <w:pStyle w:val="TableParagraph"/>
              <w:spacing w:line="206" w:lineRule="exact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Lulusan </w:t>
            </w:r>
            <w:r>
              <w:rPr>
                <w:rFonts w:ascii="Arial"/>
                <w:b/>
                <w:position w:val="6"/>
                <w:sz w:val="12"/>
              </w:rPr>
              <w:t>2)</w:t>
            </w:r>
            <w:r>
              <w:rPr>
                <w:rFonts w:ascii="Arial"/>
                <w:b/>
                <w:spacing w:val="16"/>
                <w:position w:val="6"/>
                <w:sz w:val="12"/>
              </w:rPr>
              <w:t xml:space="preserve"> </w:t>
            </w:r>
            <w:r>
              <w:rPr>
                <w:rFonts w:ascii="Arial"/>
                <w:b/>
                <w:sz w:val="18"/>
              </w:rPr>
              <w:t>yang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lulus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pada</w:t>
            </w:r>
          </w:p>
        </w:tc>
        <w:tc>
          <w:tcPr>
            <w:tcW w:w="992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3DE82B9F" w14:textId="77777777" w:rsidR="00AB5529" w:rsidRDefault="00AB5529" w:rsidP="00641E9D">
            <w:pPr>
              <w:pStyle w:val="TableParagraph"/>
              <w:spacing w:line="276" w:lineRule="auto"/>
              <w:ind w:left="109" w:right="178" w:firstLine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Jumlah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Lulusan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s.d</w:t>
            </w:r>
            <w:proofErr w:type="spellEnd"/>
            <w:r>
              <w:rPr>
                <w:rFonts w:ascii="Arial"/>
                <w:b/>
                <w:sz w:val="18"/>
              </w:rPr>
              <w:t>.</w:t>
            </w:r>
          </w:p>
          <w:p w14:paraId="0EDE49D5" w14:textId="77777777" w:rsidR="00AB5529" w:rsidRDefault="00AB5529" w:rsidP="00641E9D">
            <w:pPr>
              <w:pStyle w:val="TableParagraph"/>
              <w:ind w:left="67" w:right="1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Akhir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TS</w:t>
            </w:r>
          </w:p>
        </w:tc>
        <w:tc>
          <w:tcPr>
            <w:tcW w:w="992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14:paraId="00C32668" w14:textId="77777777" w:rsidR="00AB5529" w:rsidRDefault="00AB5529" w:rsidP="00641E9D">
            <w:pPr>
              <w:pStyle w:val="TableParagraph"/>
              <w:spacing w:line="276" w:lineRule="auto"/>
              <w:ind w:left="267" w:right="260" w:hanging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Rata-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rata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Masa</w:t>
            </w:r>
          </w:p>
          <w:p w14:paraId="59A515D5" w14:textId="77777777" w:rsidR="00AB5529" w:rsidRDefault="00AB5529" w:rsidP="00641E9D">
            <w:pPr>
              <w:pStyle w:val="TableParagraph"/>
              <w:ind w:left="67" w:right="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Studi</w:t>
            </w:r>
          </w:p>
        </w:tc>
      </w:tr>
      <w:tr w:rsidR="00AB5529" w14:paraId="4E01D663" w14:textId="77777777" w:rsidTr="00641E9D">
        <w:trPr>
          <w:trHeight w:val="694"/>
        </w:trPr>
        <w:tc>
          <w:tcPr>
            <w:tcW w:w="852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0FA3B93D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17061841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double" w:sz="1" w:space="0" w:color="000000"/>
            </w:tcBorders>
            <w:shd w:val="clear" w:color="auto" w:fill="D9D9D9"/>
          </w:tcPr>
          <w:p w14:paraId="5FDD26D7" w14:textId="77777777" w:rsidR="00AB5529" w:rsidRDefault="00AB5529" w:rsidP="00641E9D">
            <w:pPr>
              <w:pStyle w:val="TableParagraph"/>
              <w:spacing w:before="104" w:line="276" w:lineRule="auto"/>
              <w:ind w:left="156" w:right="116" w:hanging="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Akhir</w:t>
            </w:r>
            <w:r>
              <w:rPr>
                <w:rFonts w:ascii="Arial"/>
                <w:b/>
                <w:w w:val="9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TS-6</w:t>
            </w:r>
          </w:p>
        </w:tc>
        <w:tc>
          <w:tcPr>
            <w:tcW w:w="708" w:type="dxa"/>
            <w:tcBorders>
              <w:bottom w:val="double" w:sz="1" w:space="0" w:color="000000"/>
            </w:tcBorders>
            <w:shd w:val="clear" w:color="auto" w:fill="D9D9D9"/>
          </w:tcPr>
          <w:p w14:paraId="4227ECE8" w14:textId="77777777" w:rsidR="00AB5529" w:rsidRDefault="00AB5529" w:rsidP="00641E9D">
            <w:pPr>
              <w:pStyle w:val="TableParagraph"/>
              <w:spacing w:before="104" w:line="276" w:lineRule="auto"/>
              <w:ind w:left="156" w:right="116" w:hanging="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Akhir</w:t>
            </w:r>
            <w:r>
              <w:rPr>
                <w:rFonts w:ascii="Arial"/>
                <w:b/>
                <w:w w:val="9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TS-5</w:t>
            </w:r>
          </w:p>
        </w:tc>
        <w:tc>
          <w:tcPr>
            <w:tcW w:w="711" w:type="dxa"/>
            <w:tcBorders>
              <w:bottom w:val="double" w:sz="1" w:space="0" w:color="000000"/>
            </w:tcBorders>
            <w:shd w:val="clear" w:color="auto" w:fill="D9D9D9"/>
          </w:tcPr>
          <w:p w14:paraId="10B86237" w14:textId="77777777" w:rsidR="00AB5529" w:rsidRDefault="00AB5529" w:rsidP="00641E9D">
            <w:pPr>
              <w:pStyle w:val="TableParagraph"/>
              <w:spacing w:before="104" w:line="276" w:lineRule="auto"/>
              <w:ind w:left="159" w:right="115" w:hanging="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Akhir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TS-4</w:t>
            </w:r>
          </w:p>
        </w:tc>
        <w:tc>
          <w:tcPr>
            <w:tcW w:w="708" w:type="dxa"/>
            <w:tcBorders>
              <w:bottom w:val="double" w:sz="1" w:space="0" w:color="000000"/>
            </w:tcBorders>
            <w:shd w:val="clear" w:color="auto" w:fill="D9D9D9"/>
          </w:tcPr>
          <w:p w14:paraId="0C9C9AF8" w14:textId="77777777" w:rsidR="00AB5529" w:rsidRDefault="00AB5529" w:rsidP="00641E9D">
            <w:pPr>
              <w:pStyle w:val="TableParagraph"/>
              <w:spacing w:before="104" w:line="276" w:lineRule="auto"/>
              <w:ind w:left="156" w:right="115" w:hanging="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Akhir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TS-3</w:t>
            </w:r>
          </w:p>
        </w:tc>
        <w:tc>
          <w:tcPr>
            <w:tcW w:w="708" w:type="dxa"/>
            <w:tcBorders>
              <w:bottom w:val="double" w:sz="1" w:space="0" w:color="000000"/>
            </w:tcBorders>
            <w:shd w:val="clear" w:color="auto" w:fill="D9D9D9"/>
          </w:tcPr>
          <w:p w14:paraId="6EF1DE67" w14:textId="77777777" w:rsidR="00AB5529" w:rsidRDefault="00AB5529" w:rsidP="00641E9D">
            <w:pPr>
              <w:pStyle w:val="TableParagraph"/>
              <w:spacing w:before="104" w:line="276" w:lineRule="auto"/>
              <w:ind w:left="156" w:right="115" w:hanging="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Akhir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TS-2</w:t>
            </w:r>
          </w:p>
        </w:tc>
        <w:tc>
          <w:tcPr>
            <w:tcW w:w="709" w:type="dxa"/>
            <w:tcBorders>
              <w:bottom w:val="double" w:sz="1" w:space="0" w:color="000000"/>
            </w:tcBorders>
            <w:shd w:val="clear" w:color="auto" w:fill="D9D9D9"/>
          </w:tcPr>
          <w:p w14:paraId="4FEE0C1B" w14:textId="77777777" w:rsidR="00AB5529" w:rsidRDefault="00AB5529" w:rsidP="00641E9D">
            <w:pPr>
              <w:pStyle w:val="TableParagraph"/>
              <w:spacing w:before="104" w:line="276" w:lineRule="auto"/>
              <w:ind w:left="158" w:right="113" w:hanging="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Akhir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TS-1</w:t>
            </w:r>
          </w:p>
        </w:tc>
        <w:tc>
          <w:tcPr>
            <w:tcW w:w="711" w:type="dxa"/>
            <w:tcBorders>
              <w:bottom w:val="double" w:sz="1" w:space="0" w:color="000000"/>
            </w:tcBorders>
            <w:shd w:val="clear" w:color="auto" w:fill="D9D9D9"/>
          </w:tcPr>
          <w:p w14:paraId="7A5336DB" w14:textId="77777777" w:rsidR="00AB5529" w:rsidRDefault="00AB5529" w:rsidP="00641E9D">
            <w:pPr>
              <w:pStyle w:val="TableParagraph"/>
              <w:spacing w:before="104" w:line="276" w:lineRule="auto"/>
              <w:ind w:left="237" w:right="99" w:hanging="1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Akhir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TS</w:t>
            </w:r>
          </w:p>
        </w:tc>
        <w:tc>
          <w:tcPr>
            <w:tcW w:w="992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656C6199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14:paraId="09E9161C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33985942" w14:textId="77777777" w:rsidTr="00641E9D">
        <w:trPr>
          <w:trHeight w:val="212"/>
        </w:trPr>
        <w:tc>
          <w:tcPr>
            <w:tcW w:w="852" w:type="dxa"/>
            <w:tcBorders>
              <w:top w:val="double" w:sz="1" w:space="0" w:color="000000"/>
            </w:tcBorders>
            <w:shd w:val="clear" w:color="auto" w:fill="D9D9D9"/>
          </w:tcPr>
          <w:p w14:paraId="378A5FDE" w14:textId="77777777" w:rsidR="00AB5529" w:rsidRDefault="00AB5529" w:rsidP="00641E9D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77" w:type="dxa"/>
            <w:tcBorders>
              <w:top w:val="double" w:sz="1" w:space="0" w:color="000000"/>
            </w:tcBorders>
            <w:shd w:val="clear" w:color="auto" w:fill="D9D9D9"/>
          </w:tcPr>
          <w:p w14:paraId="528CA190" w14:textId="77777777" w:rsidR="00AB5529" w:rsidRDefault="00AB5529" w:rsidP="00641E9D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  <w:tcBorders>
              <w:top w:val="double" w:sz="1" w:space="0" w:color="000000"/>
            </w:tcBorders>
            <w:shd w:val="clear" w:color="auto" w:fill="D9D9D9"/>
          </w:tcPr>
          <w:p w14:paraId="781EE9F3" w14:textId="77777777" w:rsidR="00AB5529" w:rsidRDefault="00AB5529" w:rsidP="00641E9D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8" w:type="dxa"/>
            <w:tcBorders>
              <w:top w:val="double" w:sz="1" w:space="0" w:color="000000"/>
            </w:tcBorders>
            <w:shd w:val="clear" w:color="auto" w:fill="D9D9D9"/>
          </w:tcPr>
          <w:p w14:paraId="55020AE8" w14:textId="77777777" w:rsidR="00AB5529" w:rsidRDefault="00AB5529" w:rsidP="00641E9D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711" w:type="dxa"/>
            <w:tcBorders>
              <w:top w:val="double" w:sz="1" w:space="0" w:color="000000"/>
            </w:tcBorders>
            <w:shd w:val="clear" w:color="auto" w:fill="D9D9D9"/>
          </w:tcPr>
          <w:p w14:paraId="4A695B65" w14:textId="77777777" w:rsidR="00AB5529" w:rsidRDefault="00AB5529" w:rsidP="00641E9D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8" w:type="dxa"/>
            <w:tcBorders>
              <w:top w:val="double" w:sz="1" w:space="0" w:color="000000"/>
            </w:tcBorders>
            <w:shd w:val="clear" w:color="auto" w:fill="D9D9D9"/>
          </w:tcPr>
          <w:p w14:paraId="46E407DC" w14:textId="77777777" w:rsidR="00AB5529" w:rsidRDefault="00AB5529" w:rsidP="00641E9D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8" w:type="dxa"/>
            <w:tcBorders>
              <w:top w:val="double" w:sz="1" w:space="0" w:color="000000"/>
            </w:tcBorders>
            <w:shd w:val="clear" w:color="auto" w:fill="D9D9D9"/>
          </w:tcPr>
          <w:p w14:paraId="350E586B" w14:textId="77777777" w:rsidR="00AB5529" w:rsidRDefault="00AB5529" w:rsidP="00641E9D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9" w:type="dxa"/>
            <w:tcBorders>
              <w:top w:val="double" w:sz="1" w:space="0" w:color="000000"/>
            </w:tcBorders>
            <w:shd w:val="clear" w:color="auto" w:fill="D9D9D9"/>
          </w:tcPr>
          <w:p w14:paraId="0262BE04" w14:textId="77777777" w:rsidR="00AB5529" w:rsidRDefault="00AB5529" w:rsidP="00641E9D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11" w:type="dxa"/>
            <w:tcBorders>
              <w:top w:val="double" w:sz="1" w:space="0" w:color="000000"/>
            </w:tcBorders>
            <w:shd w:val="clear" w:color="auto" w:fill="D9D9D9"/>
          </w:tcPr>
          <w:p w14:paraId="21205B53" w14:textId="77777777" w:rsidR="00AB5529" w:rsidRDefault="00AB5529" w:rsidP="00641E9D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992" w:type="dxa"/>
            <w:tcBorders>
              <w:top w:val="double" w:sz="1" w:space="0" w:color="000000"/>
            </w:tcBorders>
            <w:shd w:val="clear" w:color="auto" w:fill="D9D9D9"/>
          </w:tcPr>
          <w:p w14:paraId="715C37A6" w14:textId="77777777" w:rsidR="00AB5529" w:rsidRDefault="00AB5529" w:rsidP="00641E9D">
            <w:pPr>
              <w:pStyle w:val="TableParagraph"/>
              <w:ind w:left="67" w:right="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2" w:type="dxa"/>
            <w:tcBorders>
              <w:top w:val="double" w:sz="1" w:space="0" w:color="000000"/>
            </w:tcBorders>
            <w:shd w:val="clear" w:color="auto" w:fill="D9D9D9"/>
          </w:tcPr>
          <w:p w14:paraId="79CFCA7F" w14:textId="77777777" w:rsidR="00AB5529" w:rsidRDefault="00AB5529" w:rsidP="00641E9D">
            <w:pPr>
              <w:pStyle w:val="TableParagraph"/>
              <w:ind w:left="67" w:right="6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AB5529" w14:paraId="22A2F1FC" w14:textId="77777777" w:rsidTr="00641E9D">
        <w:trPr>
          <w:trHeight w:val="263"/>
        </w:trPr>
        <w:tc>
          <w:tcPr>
            <w:tcW w:w="852" w:type="dxa"/>
          </w:tcPr>
          <w:p w14:paraId="76A4FAD6" w14:textId="77777777" w:rsidR="00AB5529" w:rsidRDefault="00AB5529" w:rsidP="00641E9D">
            <w:pPr>
              <w:pStyle w:val="TableParagraph"/>
              <w:spacing w:line="229" w:lineRule="exact"/>
              <w:ind w:left="175" w:right="168"/>
              <w:jc w:val="center"/>
              <w:rPr>
                <w:sz w:val="20"/>
              </w:rPr>
            </w:pPr>
            <w:r>
              <w:rPr>
                <w:sz w:val="20"/>
              </w:rPr>
              <w:t>TS-6</w:t>
            </w:r>
          </w:p>
        </w:tc>
        <w:tc>
          <w:tcPr>
            <w:tcW w:w="1277" w:type="dxa"/>
          </w:tcPr>
          <w:p w14:paraId="3237D6F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233F431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4CFE608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55CA600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FD2DAD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7222BF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4FD95F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2F6F32D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57FF5E7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7AD6EF3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13A9CCF7" w14:textId="77777777" w:rsidTr="00641E9D">
        <w:trPr>
          <w:trHeight w:val="263"/>
        </w:trPr>
        <w:tc>
          <w:tcPr>
            <w:tcW w:w="852" w:type="dxa"/>
          </w:tcPr>
          <w:p w14:paraId="602A199A" w14:textId="77777777" w:rsidR="00AB5529" w:rsidRDefault="00AB5529" w:rsidP="00641E9D">
            <w:pPr>
              <w:pStyle w:val="TableParagraph"/>
              <w:spacing w:line="229" w:lineRule="exact"/>
              <w:ind w:left="175" w:right="168"/>
              <w:jc w:val="center"/>
              <w:rPr>
                <w:sz w:val="20"/>
              </w:rPr>
            </w:pPr>
            <w:r>
              <w:rPr>
                <w:sz w:val="20"/>
              </w:rPr>
              <w:t>TS-5</w:t>
            </w:r>
          </w:p>
        </w:tc>
        <w:tc>
          <w:tcPr>
            <w:tcW w:w="1277" w:type="dxa"/>
          </w:tcPr>
          <w:p w14:paraId="4A25069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097B441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58F03A1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BEBEBE"/>
          </w:tcPr>
          <w:p w14:paraId="12F24BD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4555B9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9A8795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1F42E5D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6477C1D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61544E6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7A51154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3C6D12A6" w14:textId="77777777" w:rsidTr="00641E9D">
        <w:trPr>
          <w:trHeight w:val="266"/>
        </w:trPr>
        <w:tc>
          <w:tcPr>
            <w:tcW w:w="852" w:type="dxa"/>
          </w:tcPr>
          <w:p w14:paraId="7428CB90" w14:textId="77777777" w:rsidR="00AB5529" w:rsidRDefault="00AB5529" w:rsidP="00641E9D">
            <w:pPr>
              <w:pStyle w:val="TableParagraph"/>
              <w:spacing w:line="229" w:lineRule="exact"/>
              <w:ind w:left="175" w:right="168"/>
              <w:jc w:val="center"/>
              <w:rPr>
                <w:sz w:val="20"/>
              </w:rPr>
            </w:pPr>
            <w:r>
              <w:rPr>
                <w:sz w:val="20"/>
              </w:rPr>
              <w:t>TS-4</w:t>
            </w:r>
          </w:p>
        </w:tc>
        <w:tc>
          <w:tcPr>
            <w:tcW w:w="1277" w:type="dxa"/>
          </w:tcPr>
          <w:p w14:paraId="5C16371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5B4D51A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4041CEF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BEBEBE"/>
          </w:tcPr>
          <w:p w14:paraId="37AD405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0C89C09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BAF28A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9B7F59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1155C16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21E8751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6DDFC3F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45C84B75" w14:textId="77777777" w:rsidTr="00641E9D">
        <w:trPr>
          <w:trHeight w:val="263"/>
        </w:trPr>
        <w:tc>
          <w:tcPr>
            <w:tcW w:w="852" w:type="dxa"/>
          </w:tcPr>
          <w:p w14:paraId="3F714E56" w14:textId="77777777" w:rsidR="00AB5529" w:rsidRDefault="00AB5529" w:rsidP="00641E9D">
            <w:pPr>
              <w:pStyle w:val="TableParagraph"/>
              <w:spacing w:line="229" w:lineRule="exact"/>
              <w:ind w:left="175" w:right="168"/>
              <w:jc w:val="center"/>
              <w:rPr>
                <w:sz w:val="20"/>
              </w:rPr>
            </w:pPr>
            <w:r>
              <w:rPr>
                <w:sz w:val="20"/>
              </w:rPr>
              <w:t>TS-3</w:t>
            </w:r>
          </w:p>
        </w:tc>
        <w:tc>
          <w:tcPr>
            <w:tcW w:w="1277" w:type="dxa"/>
          </w:tcPr>
          <w:p w14:paraId="78D6FF8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6B15A00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37AA13F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BEBEBE"/>
          </w:tcPr>
          <w:p w14:paraId="12CD1E0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62060C4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1D128EF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6C03348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5204067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7F79368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682DF2C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1C780E22" w14:textId="77777777" w:rsidTr="00641E9D">
        <w:trPr>
          <w:trHeight w:val="265"/>
        </w:trPr>
        <w:tc>
          <w:tcPr>
            <w:tcW w:w="852" w:type="dxa"/>
          </w:tcPr>
          <w:p w14:paraId="3003AF0E" w14:textId="77777777" w:rsidR="00AB5529" w:rsidRDefault="00AB5529" w:rsidP="00641E9D">
            <w:pPr>
              <w:pStyle w:val="TableParagraph"/>
              <w:spacing w:line="229" w:lineRule="exact"/>
              <w:ind w:left="175" w:right="168"/>
              <w:jc w:val="center"/>
              <w:rPr>
                <w:sz w:val="20"/>
              </w:rPr>
            </w:pPr>
            <w:r>
              <w:rPr>
                <w:sz w:val="20"/>
              </w:rPr>
              <w:t>TS-2</w:t>
            </w:r>
          </w:p>
        </w:tc>
        <w:tc>
          <w:tcPr>
            <w:tcW w:w="1277" w:type="dxa"/>
          </w:tcPr>
          <w:p w14:paraId="185F86F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23C9E4F6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1361776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BEBEBE"/>
          </w:tcPr>
          <w:p w14:paraId="1D2F641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3E1EC75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shd w:val="clear" w:color="auto" w:fill="BEBEBE"/>
          </w:tcPr>
          <w:p w14:paraId="3DD2A61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shd w:val="clear" w:color="auto" w:fill="BEBEBE"/>
          </w:tcPr>
          <w:p w14:paraId="553B2E8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5A75C1C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729787A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3A3BA00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4C2E80C" w14:textId="77777777" w:rsidR="00AB5529" w:rsidRDefault="00AB5529" w:rsidP="00AB5529">
      <w:pPr>
        <w:pStyle w:val="BodyText"/>
        <w:ind w:left="849"/>
      </w:pPr>
      <w:r>
        <w:t>Keterangan:</w:t>
      </w:r>
    </w:p>
    <w:p w14:paraId="044CE8F5" w14:textId="77777777" w:rsidR="00AB5529" w:rsidRDefault="00AB5529" w:rsidP="00AB5529">
      <w:pPr>
        <w:pStyle w:val="BodyText"/>
        <w:spacing w:before="38"/>
        <w:ind w:left="849"/>
      </w:pPr>
      <w:r>
        <w:rPr>
          <w:vertAlign w:val="superscript"/>
        </w:rPr>
        <w:t>1)</w:t>
      </w:r>
      <w:r>
        <w:rPr>
          <w:spacing w:val="-3"/>
        </w:rPr>
        <w:t xml:space="preserve"> </w:t>
      </w:r>
      <w:r>
        <w:t>Diisi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mahasiswa</w:t>
      </w:r>
      <w:r>
        <w:rPr>
          <w:spacing w:val="-4"/>
        </w:rPr>
        <w:t xml:space="preserve"> </w:t>
      </w:r>
      <w:proofErr w:type="spellStart"/>
      <w:r>
        <w:t>regular</w:t>
      </w:r>
      <w:proofErr w:type="spellEnd"/>
      <w:r>
        <w:t>,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termasuk</w:t>
      </w:r>
      <w:r>
        <w:rPr>
          <w:spacing w:val="-4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transfer.</w:t>
      </w:r>
    </w:p>
    <w:p w14:paraId="1591B541" w14:textId="77777777" w:rsidR="00AB5529" w:rsidRDefault="00AB5529" w:rsidP="00AB5529">
      <w:pPr>
        <w:pStyle w:val="BodyText"/>
        <w:spacing w:before="37" w:line="276" w:lineRule="auto"/>
        <w:ind w:left="849" w:right="1308"/>
      </w:pPr>
      <w:r>
        <w:rPr>
          <w:vertAlign w:val="superscript"/>
        </w:rPr>
        <w:t>2)</w:t>
      </w:r>
      <w:r>
        <w:t xml:space="preserve"> Diisi dengan data jumlah lulusan dari mahasiswa yang diterima secara </w:t>
      </w:r>
      <w:proofErr w:type="spellStart"/>
      <w:r>
        <w:t>regular</w:t>
      </w:r>
      <w:proofErr w:type="spellEnd"/>
      <w:r>
        <w:t>.</w:t>
      </w:r>
      <w:r>
        <w:rPr>
          <w:spacing w:val="-60"/>
        </w:rPr>
        <w:t xml:space="preserve"> </w:t>
      </w:r>
      <w:r>
        <w:t>TS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akademik penuh terakhir</w:t>
      </w:r>
      <w:r>
        <w:rPr>
          <w:spacing w:val="-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pemantauan.</w:t>
      </w:r>
    </w:p>
    <w:p w14:paraId="11E34593" w14:textId="77777777" w:rsidR="00AB5529" w:rsidRDefault="00AB5529" w:rsidP="00AB5529">
      <w:pPr>
        <w:pStyle w:val="BodyText"/>
        <w:spacing w:line="252" w:lineRule="exact"/>
        <w:ind w:left="849"/>
      </w:pPr>
      <w:r>
        <w:t>TS-n = Tahun akademik</w:t>
      </w:r>
      <w:r>
        <w:rPr>
          <w:spacing w:val="-4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TS.</w:t>
      </w:r>
    </w:p>
    <w:p w14:paraId="56F0CC67" w14:textId="77777777" w:rsidR="00AB5529" w:rsidRDefault="00AB5529" w:rsidP="00AB5529">
      <w:pPr>
        <w:pStyle w:val="BodyText"/>
        <w:spacing w:before="8"/>
        <w:rPr>
          <w:sz w:val="28"/>
        </w:rPr>
      </w:pPr>
    </w:p>
    <w:p w14:paraId="6EDE6781" w14:textId="77777777" w:rsidR="00AB5529" w:rsidRDefault="00AB5529" w:rsidP="00586DD0">
      <w:pPr>
        <w:pStyle w:val="Heading2"/>
      </w:pPr>
      <w:bookmarkStart w:id="21" w:name="_Toc72394265"/>
      <w:proofErr w:type="spellStart"/>
      <w:r>
        <w:t>Luaran</w:t>
      </w:r>
      <w:proofErr w:type="spellEnd"/>
      <w:r>
        <w:rPr>
          <w:spacing w:val="-1"/>
        </w:rPr>
        <w:t xml:space="preserve"> </w:t>
      </w:r>
      <w:proofErr w:type="spellStart"/>
      <w:r>
        <w:t>Penelitian</w:t>
      </w:r>
      <w:proofErr w:type="spellEnd"/>
      <w:r>
        <w:t xml:space="preserve"> dan</w:t>
      </w:r>
      <w:r>
        <w:rPr>
          <w:spacing w:val="-4"/>
        </w:rPr>
        <w:t xml:space="preserve"> </w:t>
      </w:r>
      <w:proofErr w:type="spellStart"/>
      <w:r>
        <w:t>PkM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bookmarkEnd w:id="21"/>
      <w:proofErr w:type="spellEnd"/>
    </w:p>
    <w:p w14:paraId="6535A2C4" w14:textId="77777777" w:rsidR="00AB5529" w:rsidRDefault="00AB5529" w:rsidP="00AB5529">
      <w:pPr>
        <w:pStyle w:val="BodyText"/>
        <w:spacing w:before="6"/>
        <w:rPr>
          <w:rFonts w:ascii="Arial"/>
          <w:b/>
          <w:sz w:val="28"/>
        </w:rPr>
      </w:pPr>
    </w:p>
    <w:p w14:paraId="55B2306A" w14:textId="77777777" w:rsidR="00AB5529" w:rsidRDefault="00AB5529" w:rsidP="00AB5529">
      <w:pPr>
        <w:pStyle w:val="BodyText"/>
        <w:spacing w:line="276" w:lineRule="auto"/>
        <w:ind w:left="849" w:right="817"/>
        <w:jc w:val="both"/>
      </w:pPr>
      <w:r>
        <w:t>Tuliskan jumlah publikasi ilmiah mahasiswa, yang dihasilkan secara mandiri atau</w:t>
      </w:r>
      <w:r>
        <w:rPr>
          <w:spacing w:val="1"/>
        </w:rPr>
        <w:t xml:space="preserve"> </w:t>
      </w:r>
      <w:r>
        <w:t>bersama</w:t>
      </w:r>
      <w:r>
        <w:rPr>
          <w:spacing w:val="-12"/>
        </w:rPr>
        <w:t xml:space="preserve"> </w:t>
      </w:r>
      <w:r>
        <w:t>DTPS,</w:t>
      </w:r>
      <w:r>
        <w:rPr>
          <w:spacing w:val="-10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terakhir</w:t>
      </w:r>
      <w:r>
        <w:rPr>
          <w:spacing w:val="-12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mengikuti</w:t>
      </w:r>
      <w:r>
        <w:rPr>
          <w:spacing w:val="-12"/>
        </w:rPr>
        <w:t xml:space="preserve"> </w:t>
      </w:r>
      <w:r>
        <w:t>format</w:t>
      </w:r>
      <w:r>
        <w:rPr>
          <w:spacing w:val="-11"/>
        </w:rPr>
        <w:t xml:space="preserve"> </w:t>
      </w:r>
      <w:r>
        <w:t>tabel</w:t>
      </w:r>
      <w:r>
        <w:rPr>
          <w:spacing w:val="-14"/>
        </w:rPr>
        <w:t xml:space="preserve"> </w:t>
      </w:r>
      <w:r>
        <w:t>berikut</w:t>
      </w:r>
      <w:r>
        <w:rPr>
          <w:spacing w:val="-12"/>
        </w:rPr>
        <w:t xml:space="preserve"> </w:t>
      </w:r>
      <w:r>
        <w:t>ini.</w:t>
      </w:r>
      <w:r>
        <w:rPr>
          <w:spacing w:val="-11"/>
        </w:rPr>
        <w:t xml:space="preserve"> </w:t>
      </w:r>
      <w:r>
        <w:t>Judul</w:t>
      </w:r>
      <w:r>
        <w:rPr>
          <w:spacing w:val="-59"/>
        </w:rPr>
        <w:t xml:space="preserve"> </w:t>
      </w:r>
      <w:r>
        <w:t>publikasi</w:t>
      </w:r>
      <w:r>
        <w:rPr>
          <w:spacing w:val="-2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relevan dengan bidang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studi.</w:t>
      </w:r>
    </w:p>
    <w:p w14:paraId="2FF82BF9" w14:textId="77777777" w:rsidR="00AB5529" w:rsidRDefault="00AB5529" w:rsidP="00AB5529">
      <w:pPr>
        <w:pStyle w:val="BodyText"/>
        <w:spacing w:before="4"/>
        <w:rPr>
          <w:sz w:val="25"/>
        </w:rPr>
      </w:pPr>
    </w:p>
    <w:p w14:paraId="5EBBC4A6" w14:textId="77777777" w:rsidR="00AB5529" w:rsidRDefault="00AB5529" w:rsidP="00AB5529">
      <w:pPr>
        <w:pStyle w:val="BodyText"/>
        <w:spacing w:after="38"/>
        <w:ind w:left="849"/>
      </w:pPr>
      <w:r>
        <w:t>Tabel</w:t>
      </w:r>
      <w:r>
        <w:rPr>
          <w:spacing w:val="-2"/>
        </w:rPr>
        <w:t xml:space="preserve"> </w:t>
      </w:r>
      <w:r>
        <w:t>8.f</w:t>
      </w:r>
      <w:r>
        <w:rPr>
          <w:spacing w:val="-2"/>
        </w:rPr>
        <w:t xml:space="preserve"> </w:t>
      </w:r>
      <w:r>
        <w:t>Publikasi</w:t>
      </w:r>
      <w:r>
        <w:rPr>
          <w:spacing w:val="-2"/>
        </w:rPr>
        <w:t xml:space="preserve"> </w:t>
      </w:r>
      <w:r>
        <w:t>Ilmiah</w:t>
      </w:r>
      <w:r>
        <w:rPr>
          <w:spacing w:val="-2"/>
        </w:rPr>
        <w:t xml:space="preserve"> </w:t>
      </w:r>
      <w:r>
        <w:t>mahasiswa</w:t>
      </w:r>
    </w:p>
    <w:tbl>
      <w:tblPr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3545"/>
        <w:gridCol w:w="990"/>
        <w:gridCol w:w="991"/>
        <w:gridCol w:w="993"/>
        <w:gridCol w:w="1133"/>
      </w:tblGrid>
      <w:tr w:rsidR="00AB5529" w14:paraId="0DECEC2B" w14:textId="77777777" w:rsidTr="00641E9D">
        <w:trPr>
          <w:trHeight w:val="255"/>
        </w:trPr>
        <w:tc>
          <w:tcPr>
            <w:tcW w:w="710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6474024C" w14:textId="77777777" w:rsidR="00AB5529" w:rsidRDefault="00AB5529" w:rsidP="00641E9D">
            <w:pPr>
              <w:pStyle w:val="TableParagraph"/>
              <w:spacing w:before="138"/>
              <w:ind w:lef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545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51891053" w14:textId="77777777" w:rsidR="00AB5529" w:rsidRDefault="00AB5529" w:rsidP="00641E9D">
            <w:pPr>
              <w:pStyle w:val="TableParagraph"/>
              <w:spacing w:before="138"/>
              <w:ind w:left="10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Media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Publikasi</w:t>
            </w:r>
          </w:p>
        </w:tc>
        <w:tc>
          <w:tcPr>
            <w:tcW w:w="2974" w:type="dxa"/>
            <w:gridSpan w:val="3"/>
            <w:shd w:val="clear" w:color="auto" w:fill="CCCCCC"/>
          </w:tcPr>
          <w:p w14:paraId="12441D84" w14:textId="77777777" w:rsidR="00AB5529" w:rsidRDefault="00AB5529" w:rsidP="00641E9D">
            <w:pPr>
              <w:pStyle w:val="TableParagraph"/>
              <w:spacing w:before="2"/>
              <w:ind w:left="8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Judul</w:t>
            </w:r>
          </w:p>
        </w:tc>
        <w:tc>
          <w:tcPr>
            <w:tcW w:w="1133" w:type="dxa"/>
            <w:vMerge w:val="restart"/>
            <w:tcBorders>
              <w:bottom w:val="double" w:sz="1" w:space="0" w:color="000000"/>
            </w:tcBorders>
            <w:shd w:val="clear" w:color="auto" w:fill="CCCCCC"/>
          </w:tcPr>
          <w:p w14:paraId="5A2D10DE" w14:textId="77777777" w:rsidR="00AB5529" w:rsidRDefault="00AB5529" w:rsidP="00641E9D">
            <w:pPr>
              <w:pStyle w:val="TableParagraph"/>
              <w:spacing w:before="138"/>
              <w:ind w:left="2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</w:tr>
      <w:tr w:rsidR="00AB5529" w14:paraId="4892600B" w14:textId="77777777" w:rsidTr="00641E9D">
        <w:trPr>
          <w:trHeight w:val="253"/>
        </w:trPr>
        <w:tc>
          <w:tcPr>
            <w:tcW w:w="710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552CE717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36AA4369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bottom w:val="double" w:sz="1" w:space="0" w:color="000000"/>
            </w:tcBorders>
            <w:shd w:val="clear" w:color="auto" w:fill="CCCCCC"/>
          </w:tcPr>
          <w:p w14:paraId="3CE8D5C2" w14:textId="77777777" w:rsidR="00AB5529" w:rsidRDefault="00AB5529" w:rsidP="00641E9D">
            <w:pPr>
              <w:pStyle w:val="TableParagraph"/>
              <w:spacing w:line="219" w:lineRule="exact"/>
              <w:ind w:left="217" w:right="2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TS-2</w:t>
            </w:r>
          </w:p>
        </w:tc>
        <w:tc>
          <w:tcPr>
            <w:tcW w:w="991" w:type="dxa"/>
            <w:tcBorders>
              <w:bottom w:val="double" w:sz="1" w:space="0" w:color="000000"/>
            </w:tcBorders>
            <w:shd w:val="clear" w:color="auto" w:fill="CCCCCC"/>
          </w:tcPr>
          <w:p w14:paraId="4B5D394F" w14:textId="77777777" w:rsidR="00AB5529" w:rsidRDefault="00AB5529" w:rsidP="00641E9D">
            <w:pPr>
              <w:pStyle w:val="TableParagraph"/>
              <w:spacing w:line="219" w:lineRule="exact"/>
              <w:ind w:left="70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TS-1</w:t>
            </w:r>
          </w:p>
        </w:tc>
        <w:tc>
          <w:tcPr>
            <w:tcW w:w="993" w:type="dxa"/>
            <w:tcBorders>
              <w:bottom w:val="double" w:sz="1" w:space="0" w:color="000000"/>
            </w:tcBorders>
            <w:shd w:val="clear" w:color="auto" w:fill="CCCCCC"/>
          </w:tcPr>
          <w:p w14:paraId="526C70A0" w14:textId="77777777" w:rsidR="00AB5529" w:rsidRDefault="00AB5529" w:rsidP="00641E9D">
            <w:pPr>
              <w:pStyle w:val="TableParagraph"/>
              <w:spacing w:line="219" w:lineRule="exact"/>
              <w:ind w:left="350" w:right="3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</w:t>
            </w:r>
          </w:p>
        </w:tc>
        <w:tc>
          <w:tcPr>
            <w:tcW w:w="1133" w:type="dxa"/>
            <w:vMerge/>
            <w:tcBorders>
              <w:top w:val="nil"/>
              <w:bottom w:val="double" w:sz="1" w:space="0" w:color="000000"/>
            </w:tcBorders>
            <w:shd w:val="clear" w:color="auto" w:fill="CCCCCC"/>
          </w:tcPr>
          <w:p w14:paraId="25299DAB" w14:textId="77777777" w:rsidR="00AB5529" w:rsidRDefault="00AB5529" w:rsidP="00641E9D">
            <w:pPr>
              <w:rPr>
                <w:sz w:val="2"/>
                <w:szCs w:val="2"/>
              </w:rPr>
            </w:pPr>
          </w:p>
        </w:tc>
      </w:tr>
      <w:tr w:rsidR="00AB5529" w14:paraId="42D60F6B" w14:textId="77777777" w:rsidTr="00641E9D">
        <w:trPr>
          <w:trHeight w:val="212"/>
        </w:trPr>
        <w:tc>
          <w:tcPr>
            <w:tcW w:w="710" w:type="dxa"/>
            <w:tcBorders>
              <w:top w:val="double" w:sz="1" w:space="0" w:color="000000"/>
            </w:tcBorders>
            <w:shd w:val="clear" w:color="auto" w:fill="CCCCCC"/>
          </w:tcPr>
          <w:p w14:paraId="327B654E" w14:textId="77777777" w:rsidR="00AB5529" w:rsidRDefault="00AB5529" w:rsidP="00641E9D"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45" w:type="dxa"/>
            <w:tcBorders>
              <w:top w:val="double" w:sz="1" w:space="0" w:color="000000"/>
            </w:tcBorders>
            <w:shd w:val="clear" w:color="auto" w:fill="CCCCCC"/>
          </w:tcPr>
          <w:p w14:paraId="42EA3CF9" w14:textId="77777777" w:rsidR="00AB5529" w:rsidRDefault="00AB5529" w:rsidP="00641E9D"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0" w:type="dxa"/>
            <w:tcBorders>
              <w:top w:val="double" w:sz="1" w:space="0" w:color="000000"/>
            </w:tcBorders>
            <w:shd w:val="clear" w:color="auto" w:fill="CCCCCC"/>
          </w:tcPr>
          <w:p w14:paraId="2F31FBEB" w14:textId="77777777" w:rsidR="00AB5529" w:rsidRDefault="00AB5529" w:rsidP="00641E9D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91" w:type="dxa"/>
            <w:tcBorders>
              <w:top w:val="double" w:sz="1" w:space="0" w:color="000000"/>
            </w:tcBorders>
            <w:shd w:val="clear" w:color="auto" w:fill="CCCCCC"/>
          </w:tcPr>
          <w:p w14:paraId="2B9A2995" w14:textId="77777777" w:rsidR="00AB5529" w:rsidRDefault="00AB5529" w:rsidP="00641E9D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93" w:type="dxa"/>
            <w:tcBorders>
              <w:top w:val="double" w:sz="1" w:space="0" w:color="000000"/>
            </w:tcBorders>
            <w:shd w:val="clear" w:color="auto" w:fill="CCCCCC"/>
          </w:tcPr>
          <w:p w14:paraId="543A1058" w14:textId="77777777" w:rsidR="00AB5529" w:rsidRDefault="00AB5529" w:rsidP="00641E9D"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33" w:type="dxa"/>
            <w:tcBorders>
              <w:top w:val="double" w:sz="1" w:space="0" w:color="000000"/>
            </w:tcBorders>
            <w:shd w:val="clear" w:color="auto" w:fill="CCCCCC"/>
          </w:tcPr>
          <w:p w14:paraId="5291EA4B" w14:textId="77777777" w:rsidR="00AB5529" w:rsidRDefault="00AB5529" w:rsidP="00641E9D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AB5529" w14:paraId="16EA9D3A" w14:textId="77777777" w:rsidTr="00641E9D">
        <w:trPr>
          <w:trHeight w:val="263"/>
        </w:trPr>
        <w:tc>
          <w:tcPr>
            <w:tcW w:w="710" w:type="dxa"/>
          </w:tcPr>
          <w:p w14:paraId="291A6359" w14:textId="77777777" w:rsidR="00AB5529" w:rsidRDefault="00AB5529" w:rsidP="00641E9D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45" w:type="dxa"/>
          </w:tcPr>
          <w:p w14:paraId="74622140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Jurnal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terakreditasi</w:t>
            </w:r>
          </w:p>
        </w:tc>
        <w:tc>
          <w:tcPr>
            <w:tcW w:w="990" w:type="dxa"/>
          </w:tcPr>
          <w:p w14:paraId="73A27ED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3BEA1D22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1F6C7F6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205FD13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66C3EEA1" w14:textId="77777777" w:rsidTr="00641E9D">
        <w:trPr>
          <w:trHeight w:val="263"/>
        </w:trPr>
        <w:tc>
          <w:tcPr>
            <w:tcW w:w="710" w:type="dxa"/>
          </w:tcPr>
          <w:p w14:paraId="419E76EA" w14:textId="77777777" w:rsidR="00AB5529" w:rsidRDefault="00AB5529" w:rsidP="00641E9D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545" w:type="dxa"/>
          </w:tcPr>
          <w:p w14:paraId="7744B55D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Jurnal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terakreditasi</w:t>
            </w:r>
          </w:p>
        </w:tc>
        <w:tc>
          <w:tcPr>
            <w:tcW w:w="990" w:type="dxa"/>
          </w:tcPr>
          <w:p w14:paraId="21EEA021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5A81E8D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44CDFAD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2D1DAEB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40A16F8C" w14:textId="77777777" w:rsidTr="00641E9D">
        <w:trPr>
          <w:trHeight w:val="265"/>
        </w:trPr>
        <w:tc>
          <w:tcPr>
            <w:tcW w:w="710" w:type="dxa"/>
          </w:tcPr>
          <w:p w14:paraId="05A67C05" w14:textId="77777777" w:rsidR="00AB5529" w:rsidRDefault="00AB5529" w:rsidP="00641E9D">
            <w:pPr>
              <w:pStyle w:val="TableParagraph"/>
              <w:spacing w:before="2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545" w:type="dxa"/>
          </w:tcPr>
          <w:p w14:paraId="5EF08403" w14:textId="77777777" w:rsidR="00AB5529" w:rsidRDefault="00AB5529" w:rsidP="00641E9D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Jurnal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internasional</w:t>
            </w:r>
          </w:p>
        </w:tc>
        <w:tc>
          <w:tcPr>
            <w:tcW w:w="990" w:type="dxa"/>
          </w:tcPr>
          <w:p w14:paraId="4C0549C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01EBECE0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2EB0CD7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1E58682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7695A94" w14:textId="77777777" w:rsidTr="00641E9D">
        <w:trPr>
          <w:trHeight w:val="263"/>
        </w:trPr>
        <w:tc>
          <w:tcPr>
            <w:tcW w:w="710" w:type="dxa"/>
          </w:tcPr>
          <w:p w14:paraId="0C41289A" w14:textId="77777777" w:rsidR="00AB5529" w:rsidRDefault="00AB5529" w:rsidP="00641E9D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545" w:type="dxa"/>
          </w:tcPr>
          <w:p w14:paraId="3ABF4E26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Jurnal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internasional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bereputasi</w:t>
            </w:r>
          </w:p>
        </w:tc>
        <w:tc>
          <w:tcPr>
            <w:tcW w:w="990" w:type="dxa"/>
          </w:tcPr>
          <w:p w14:paraId="5825D61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3E939C8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3FE8D54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624A4C9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0555C21D" w14:textId="77777777" w:rsidTr="00641E9D">
        <w:trPr>
          <w:trHeight w:val="530"/>
        </w:trPr>
        <w:tc>
          <w:tcPr>
            <w:tcW w:w="710" w:type="dxa"/>
          </w:tcPr>
          <w:p w14:paraId="7FC4C72A" w14:textId="77777777" w:rsidR="00AB5529" w:rsidRDefault="00AB5529" w:rsidP="00641E9D">
            <w:pPr>
              <w:pStyle w:val="TableParagraph"/>
              <w:spacing w:before="13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545" w:type="dxa"/>
          </w:tcPr>
          <w:p w14:paraId="3B198993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wilayah/lokal/perguruan</w:t>
            </w:r>
          </w:p>
          <w:p w14:paraId="5DBF94DB" w14:textId="77777777" w:rsidR="00AB5529" w:rsidRDefault="00AB5529" w:rsidP="00641E9D">
            <w:pPr>
              <w:pStyle w:val="TableParagraph"/>
              <w:spacing w:before="36"/>
              <w:ind w:left="10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990" w:type="dxa"/>
          </w:tcPr>
          <w:p w14:paraId="19BE8834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D7BE2EC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4BD3BC5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14:paraId="7AAACBB4" w14:textId="77777777" w:rsidR="00AB5529" w:rsidRDefault="00AB5529" w:rsidP="00641E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5529" w14:paraId="14DF836C" w14:textId="77777777" w:rsidTr="00641E9D">
        <w:trPr>
          <w:trHeight w:val="264"/>
        </w:trPr>
        <w:tc>
          <w:tcPr>
            <w:tcW w:w="710" w:type="dxa"/>
          </w:tcPr>
          <w:p w14:paraId="4604809E" w14:textId="77777777" w:rsidR="00AB5529" w:rsidRDefault="00AB5529" w:rsidP="00641E9D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545" w:type="dxa"/>
          </w:tcPr>
          <w:p w14:paraId="35C6FC13" w14:textId="77777777" w:rsidR="00AB5529" w:rsidRDefault="00AB5529" w:rsidP="00641E9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nasional</w:t>
            </w:r>
          </w:p>
        </w:tc>
        <w:tc>
          <w:tcPr>
            <w:tcW w:w="990" w:type="dxa"/>
          </w:tcPr>
          <w:p w14:paraId="2DC1341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67F8A30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4894599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7E3D688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2C6F43EA" w14:textId="77777777" w:rsidTr="00641E9D">
        <w:trPr>
          <w:trHeight w:val="265"/>
        </w:trPr>
        <w:tc>
          <w:tcPr>
            <w:tcW w:w="710" w:type="dxa"/>
          </w:tcPr>
          <w:p w14:paraId="5DC17643" w14:textId="77777777" w:rsidR="00AB5529" w:rsidRDefault="00AB5529" w:rsidP="00641E9D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545" w:type="dxa"/>
          </w:tcPr>
          <w:p w14:paraId="61E2D2BC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Seminar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internasional</w:t>
            </w:r>
          </w:p>
        </w:tc>
        <w:tc>
          <w:tcPr>
            <w:tcW w:w="990" w:type="dxa"/>
          </w:tcPr>
          <w:p w14:paraId="55BB73C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135662D5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741A334F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2C2F44C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A146E52" w14:textId="77777777" w:rsidTr="00641E9D">
        <w:trPr>
          <w:trHeight w:val="263"/>
        </w:trPr>
        <w:tc>
          <w:tcPr>
            <w:tcW w:w="710" w:type="dxa"/>
          </w:tcPr>
          <w:p w14:paraId="438D40DF" w14:textId="77777777" w:rsidR="00AB5529" w:rsidRDefault="00AB5529" w:rsidP="00641E9D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545" w:type="dxa"/>
          </w:tcPr>
          <w:p w14:paraId="1CFE9530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massa wilayah</w:t>
            </w:r>
          </w:p>
        </w:tc>
        <w:tc>
          <w:tcPr>
            <w:tcW w:w="990" w:type="dxa"/>
          </w:tcPr>
          <w:p w14:paraId="6DAE14A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4A5BFA3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459A702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50CCC0FC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56C40C26" w14:textId="77777777" w:rsidTr="00641E9D">
        <w:trPr>
          <w:trHeight w:val="263"/>
        </w:trPr>
        <w:tc>
          <w:tcPr>
            <w:tcW w:w="710" w:type="dxa"/>
          </w:tcPr>
          <w:p w14:paraId="5CD91368" w14:textId="77777777" w:rsidR="00AB5529" w:rsidRDefault="00AB5529" w:rsidP="00641E9D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545" w:type="dxa"/>
          </w:tcPr>
          <w:p w14:paraId="0ECA71E6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massa nasional</w:t>
            </w:r>
          </w:p>
        </w:tc>
        <w:tc>
          <w:tcPr>
            <w:tcW w:w="990" w:type="dxa"/>
          </w:tcPr>
          <w:p w14:paraId="0780345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5C6582EA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3D5C2E8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147139D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21899A4A" w14:textId="77777777" w:rsidTr="00641E9D">
        <w:trPr>
          <w:trHeight w:val="265"/>
        </w:trPr>
        <w:tc>
          <w:tcPr>
            <w:tcW w:w="710" w:type="dxa"/>
            <w:tcBorders>
              <w:bottom w:val="double" w:sz="1" w:space="0" w:color="000000"/>
            </w:tcBorders>
          </w:tcPr>
          <w:p w14:paraId="3A12E5FF" w14:textId="77777777" w:rsidR="00AB5529" w:rsidRDefault="00AB5529" w:rsidP="00641E9D">
            <w:pPr>
              <w:pStyle w:val="TableParagraph"/>
              <w:spacing w:line="229" w:lineRule="exact"/>
              <w:ind w:left="221" w:right="21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545" w:type="dxa"/>
            <w:tcBorders>
              <w:bottom w:val="double" w:sz="1" w:space="0" w:color="000000"/>
            </w:tcBorders>
          </w:tcPr>
          <w:p w14:paraId="020E3976" w14:textId="77777777" w:rsidR="00AB5529" w:rsidRDefault="00AB5529" w:rsidP="00641E9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internasional</w:t>
            </w:r>
          </w:p>
        </w:tc>
        <w:tc>
          <w:tcPr>
            <w:tcW w:w="990" w:type="dxa"/>
            <w:tcBorders>
              <w:bottom w:val="double" w:sz="1" w:space="0" w:color="000000"/>
            </w:tcBorders>
          </w:tcPr>
          <w:p w14:paraId="76BF24D4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bottom w:val="double" w:sz="1" w:space="0" w:color="000000"/>
            </w:tcBorders>
          </w:tcPr>
          <w:p w14:paraId="1DF4C55E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bottom w:val="double" w:sz="1" w:space="0" w:color="000000"/>
            </w:tcBorders>
          </w:tcPr>
          <w:p w14:paraId="5244645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bottom w:val="double" w:sz="1" w:space="0" w:color="000000"/>
            </w:tcBorders>
          </w:tcPr>
          <w:p w14:paraId="24CB2CFD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5529" w14:paraId="184B74C5" w14:textId="77777777" w:rsidTr="00641E9D">
        <w:trPr>
          <w:trHeight w:val="263"/>
        </w:trPr>
        <w:tc>
          <w:tcPr>
            <w:tcW w:w="4255" w:type="dxa"/>
            <w:gridSpan w:val="2"/>
            <w:tcBorders>
              <w:top w:val="double" w:sz="1" w:space="0" w:color="000000"/>
            </w:tcBorders>
          </w:tcPr>
          <w:p w14:paraId="36F0BB16" w14:textId="77777777" w:rsidR="00AB5529" w:rsidRDefault="00AB5529" w:rsidP="00641E9D">
            <w:pPr>
              <w:pStyle w:val="TableParagraph"/>
              <w:spacing w:line="229" w:lineRule="exact"/>
              <w:ind w:left="1754" w:right="17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</w:p>
        </w:tc>
        <w:tc>
          <w:tcPr>
            <w:tcW w:w="990" w:type="dxa"/>
            <w:tcBorders>
              <w:top w:val="double" w:sz="1" w:space="0" w:color="000000"/>
            </w:tcBorders>
          </w:tcPr>
          <w:p w14:paraId="4C46094B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double" w:sz="1" w:space="0" w:color="000000"/>
            </w:tcBorders>
          </w:tcPr>
          <w:p w14:paraId="35DF54F8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double" w:sz="1" w:space="0" w:color="000000"/>
            </w:tcBorders>
          </w:tcPr>
          <w:p w14:paraId="53CB75F3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double" w:sz="1" w:space="0" w:color="000000"/>
            </w:tcBorders>
          </w:tcPr>
          <w:p w14:paraId="3F78CC89" w14:textId="77777777" w:rsidR="00AB5529" w:rsidRDefault="00AB5529" w:rsidP="00641E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54485B3" w14:textId="43D03528" w:rsidR="0022388C" w:rsidRDefault="0022388C">
      <w:pPr>
        <w:spacing w:line="200" w:lineRule="exact"/>
      </w:pPr>
    </w:p>
    <w:sectPr w:rsidR="0022388C" w:rsidSect="00C913E1">
      <w:pgSz w:w="11920" w:h="16840"/>
      <w:pgMar w:top="1560" w:right="114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42951" w14:textId="77777777" w:rsidR="005F5A96" w:rsidRDefault="005F5A96">
      <w:r>
        <w:separator/>
      </w:r>
    </w:p>
  </w:endnote>
  <w:endnote w:type="continuationSeparator" w:id="0">
    <w:p w14:paraId="75C06F93" w14:textId="77777777" w:rsidR="005F5A96" w:rsidRDefault="005F5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DABA9" w14:textId="77777777" w:rsidR="0022388C" w:rsidRDefault="004873A0">
    <w:pPr>
      <w:spacing w:line="200" w:lineRule="exact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70EEB2EE" wp14:editId="10533C04">
              <wp:simplePos x="0" y="0"/>
              <wp:positionH relativeFrom="page">
                <wp:posOffset>914400</wp:posOffset>
              </wp:positionH>
              <wp:positionV relativeFrom="page">
                <wp:posOffset>10108980</wp:posOffset>
              </wp:positionV>
              <wp:extent cx="3159659" cy="138430"/>
              <wp:effectExtent l="0" t="0" r="3175" b="1397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9659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6713E" w14:textId="77777777" w:rsidR="004873A0" w:rsidRDefault="004873A0" w:rsidP="004873A0">
                          <w:pPr>
                            <w:spacing w:line="220" w:lineRule="exact"/>
                            <w:ind w:left="20" w:right="-3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Data Kinerja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PA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tor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EB2E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1in;margin-top:796pt;width:248.8pt;height:10.9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" filled="f" stroked="f">
              <v:textbox inset="0,0,0,0">
                <w:txbxContent>
                  <w:p w14:paraId="2946713E" w14:textId="77777777" w:rsidR="004873A0" w:rsidRDefault="004873A0" w:rsidP="004873A0">
                    <w:pPr>
                      <w:spacing w:line="220" w:lineRule="exact"/>
                      <w:ind w:left="20" w:right="-3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Data Kinerja</w:t>
                    </w:r>
                    <w:r>
                      <w:rPr>
                        <w:rFonts w:ascii="Arial" w:eastAsia="Arial" w:hAnsi="Arial" w:cs="Arial"/>
                        <w:spacing w:val="-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1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PA</w:t>
                    </w:r>
                    <w:r>
                      <w:rPr>
                        <w:rFonts w:ascii="Arial" w:eastAsia="Arial" w:hAnsi="Arial" w:cs="Arial"/>
                        <w:spacing w:val="3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P</w:t>
                    </w:r>
                    <w:r>
                      <w:rPr>
                        <w:rFonts w:ascii="Arial" w:eastAsia="Arial" w:hAnsi="Arial" w:cs="Arial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1"/>
                      </w:rPr>
                      <w:t>r</w:t>
                    </w:r>
                    <w:r>
                      <w:rPr>
                        <w:rFonts w:ascii="Arial" w:eastAsia="Arial" w:hAnsi="Arial" w:cs="Arial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pacing w:val="1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spacing w:val="2"/>
                      </w:rPr>
                      <w:t>D</w:t>
                    </w:r>
                    <w:r>
                      <w:rPr>
                        <w:rFonts w:ascii="Arial" w:eastAsia="Arial" w:hAnsi="Arial" w:cs="Arial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</w:rPr>
                      <w:t>k</w:t>
                    </w:r>
                    <w:r>
                      <w:rPr>
                        <w:rFonts w:ascii="Arial" w:eastAsia="Arial" w:hAnsi="Arial" w:cs="Arial"/>
                      </w:rPr>
                      <w:t>tor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C6228A"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64321A20" wp14:editId="71213210">
              <wp:simplePos x="0" y="0"/>
              <wp:positionH relativeFrom="page">
                <wp:posOffset>987425</wp:posOffset>
              </wp:positionH>
              <wp:positionV relativeFrom="page">
                <wp:posOffset>10057765</wp:posOffset>
              </wp:positionV>
              <wp:extent cx="5578475" cy="19685"/>
              <wp:effectExtent l="6350" t="8890" r="6350" b="952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8475" cy="19685"/>
                        <a:chOff x="1555" y="15839"/>
                        <a:chExt cx="8785" cy="31"/>
                      </a:xfrm>
                    </wpg:grpSpPr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1560" y="15845"/>
                          <a:ext cx="8773" cy="0"/>
                        </a:xfrm>
                        <a:custGeom>
                          <a:avLst/>
                          <a:gdLst>
                            <a:gd name="T0" fmla="+- 0 1560 1560"/>
                            <a:gd name="T1" fmla="*/ T0 w 8773"/>
                            <a:gd name="T2" fmla="+- 0 10334 1560"/>
                            <a:gd name="T3" fmla="*/ T2 w 87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73">
                              <a:moveTo>
                                <a:pt x="0" y="0"/>
                              </a:moveTo>
                              <a:lnTo>
                                <a:pt x="877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1560" y="15864"/>
                          <a:ext cx="8773" cy="0"/>
                        </a:xfrm>
                        <a:custGeom>
                          <a:avLst/>
                          <a:gdLst>
                            <a:gd name="T0" fmla="+- 0 1560 1560"/>
                            <a:gd name="T1" fmla="*/ T0 w 8773"/>
                            <a:gd name="T2" fmla="+- 0 10334 1560"/>
                            <a:gd name="T3" fmla="*/ T2 w 87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73">
                              <a:moveTo>
                                <a:pt x="0" y="0"/>
                              </a:moveTo>
                              <a:lnTo>
                                <a:pt x="877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57283F" id="Group 3" o:spid="_x0000_s1026" style="position:absolute;margin-left:77.75pt;margin-top:791.95pt;width:439.25pt;height:1.55pt;z-index:-251659776;mso-position-horizontal-relative:page;mso-position-vertical-relative:page" coordorigin="1555,15839" coordsize="878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">
              <v:shape id="Freeform 5" o:spid="_x0000_s1027" style="position:absolute;left:1560;top:15845;width:8773;height:0;visibility:visible;mso-wrap-style:square;v-text-anchor:top" coordsize="8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" path="m,l8774,e" filled="f" strokeweight=".58pt">
                <v:path arrowok="t" o:connecttype="custom" o:connectlocs="0,0;8774,0" o:connectangles="0,0"/>
              </v:shape>
              <v:shape id="Freeform 4" o:spid="_x0000_s1028" style="position:absolute;left:1560;top:15864;width:8773;height:0;visibility:visible;mso-wrap-style:square;v-text-anchor:top" coordsize="87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" path="m,l8774,e" filled="f" strokeweight=".58pt">
                <v:path arrowok="t" o:connecttype="custom" o:connectlocs="0,0;8774,0" o:connectangles="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069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5FAA68" w14:textId="66FC4F6E" w:rsidR="009D52F6" w:rsidRDefault="009D52F6">
        <w:pPr>
          <w:pStyle w:val="Footer"/>
        </w:pPr>
        <w:r>
          <w:t xml:space="preserve">Data Kinerja Program </w:t>
        </w:r>
        <w:proofErr w:type="spellStart"/>
        <w:r>
          <w:t>Doktor</w:t>
        </w:r>
        <w:proofErr w:type="spellEnd"/>
        <w:r>
          <w:tab/>
        </w:r>
        <w:r>
          <w:tab/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B6865F" w14:textId="11659DB4" w:rsidR="0022388C" w:rsidRDefault="0022388C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DDB64" w14:textId="1C2852C9" w:rsidR="00AB5529" w:rsidRDefault="002C448C" w:rsidP="002C448C">
    <w:pPr>
      <w:pStyle w:val="BodyText"/>
      <w:rPr>
        <w:sz w:val="20"/>
      </w:rPr>
    </w:pPr>
    <w:r>
      <w:t>Data Kinerja Program Doktor</w:t>
    </w:r>
    <w:r>
      <w:rPr>
        <w:noProof/>
      </w:rPr>
      <w:t xml:space="preserve"> </w:t>
    </w:r>
    <w:r w:rsidR="00AB5529"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13C58943" wp14:editId="51FCBC57">
              <wp:simplePos x="0" y="0"/>
              <wp:positionH relativeFrom="page">
                <wp:posOffset>9417050</wp:posOffset>
              </wp:positionH>
              <wp:positionV relativeFrom="page">
                <wp:posOffset>6920865</wp:posOffset>
              </wp:positionV>
              <wp:extent cx="231775" cy="182245"/>
              <wp:effectExtent l="0" t="0" r="0" b="254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60F9" w14:textId="77777777" w:rsidR="00AB5529" w:rsidRDefault="00AB5529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58943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2" type="#_x0000_t202" style="position:absolute;margin-left:741.5pt;margin-top:544.95pt;width:18.25pt;height:14.3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" filled="f" stroked="f">
              <v:textbox inset="0,0,0,0">
                <w:txbxContent>
                  <w:p w14:paraId="624460F9" w14:textId="77777777" w:rsidR="00AB5529" w:rsidRDefault="00AB5529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F4231" w14:textId="39250FF9" w:rsidR="00AB5529" w:rsidRDefault="00AB55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68DC5983" wp14:editId="12AAAFC0">
              <wp:simplePos x="0" y="0"/>
              <wp:positionH relativeFrom="page">
                <wp:posOffset>990600</wp:posOffset>
              </wp:positionH>
              <wp:positionV relativeFrom="page">
                <wp:posOffset>10058400</wp:posOffset>
              </wp:positionV>
              <wp:extent cx="5571490" cy="18415"/>
              <wp:effectExtent l="0" t="0" r="635" b="635"/>
              <wp:wrapNone/>
              <wp:docPr id="24" name="Freeform: 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1490" cy="18415"/>
                      </a:xfrm>
                      <a:custGeom>
                        <a:avLst/>
                        <a:gdLst>
                          <a:gd name="T0" fmla="+- 0 10334 1560"/>
                          <a:gd name="T1" fmla="*/ T0 w 8774"/>
                          <a:gd name="T2" fmla="+- 0 15859 15840"/>
                          <a:gd name="T3" fmla="*/ 15859 h 29"/>
                          <a:gd name="T4" fmla="+- 0 1560 1560"/>
                          <a:gd name="T5" fmla="*/ T4 w 8774"/>
                          <a:gd name="T6" fmla="+- 0 15859 15840"/>
                          <a:gd name="T7" fmla="*/ 15859 h 29"/>
                          <a:gd name="T8" fmla="+- 0 1560 1560"/>
                          <a:gd name="T9" fmla="*/ T8 w 8774"/>
                          <a:gd name="T10" fmla="+- 0 15869 15840"/>
                          <a:gd name="T11" fmla="*/ 15869 h 29"/>
                          <a:gd name="T12" fmla="+- 0 10334 1560"/>
                          <a:gd name="T13" fmla="*/ T12 w 8774"/>
                          <a:gd name="T14" fmla="+- 0 15869 15840"/>
                          <a:gd name="T15" fmla="*/ 15869 h 29"/>
                          <a:gd name="T16" fmla="+- 0 10334 1560"/>
                          <a:gd name="T17" fmla="*/ T16 w 8774"/>
                          <a:gd name="T18" fmla="+- 0 15859 15840"/>
                          <a:gd name="T19" fmla="*/ 15859 h 29"/>
                          <a:gd name="T20" fmla="+- 0 10334 1560"/>
                          <a:gd name="T21" fmla="*/ T20 w 8774"/>
                          <a:gd name="T22" fmla="+- 0 15840 15840"/>
                          <a:gd name="T23" fmla="*/ 15840 h 29"/>
                          <a:gd name="T24" fmla="+- 0 1560 1560"/>
                          <a:gd name="T25" fmla="*/ T24 w 8774"/>
                          <a:gd name="T26" fmla="+- 0 15840 15840"/>
                          <a:gd name="T27" fmla="*/ 15840 h 29"/>
                          <a:gd name="T28" fmla="+- 0 1560 1560"/>
                          <a:gd name="T29" fmla="*/ T28 w 8774"/>
                          <a:gd name="T30" fmla="+- 0 15850 15840"/>
                          <a:gd name="T31" fmla="*/ 15850 h 29"/>
                          <a:gd name="T32" fmla="+- 0 10334 1560"/>
                          <a:gd name="T33" fmla="*/ T32 w 8774"/>
                          <a:gd name="T34" fmla="+- 0 15850 15840"/>
                          <a:gd name="T35" fmla="*/ 15850 h 29"/>
                          <a:gd name="T36" fmla="+- 0 10334 1560"/>
                          <a:gd name="T37" fmla="*/ T36 w 8774"/>
                          <a:gd name="T38" fmla="+- 0 15840 15840"/>
                          <a:gd name="T39" fmla="*/ 15840 h 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74" h="29">
                            <a:moveTo>
                              <a:pt x="8774" y="19"/>
                            </a:moveTo>
                            <a:lnTo>
                              <a:pt x="0" y="19"/>
                            </a:lnTo>
                            <a:lnTo>
                              <a:pt x="0" y="29"/>
                            </a:lnTo>
                            <a:lnTo>
                              <a:pt x="8774" y="29"/>
                            </a:lnTo>
                            <a:lnTo>
                              <a:pt x="8774" y="19"/>
                            </a:lnTo>
                            <a:close/>
                            <a:moveTo>
                              <a:pt x="8774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774" y="10"/>
                            </a:lnTo>
                            <a:lnTo>
                              <a:pt x="877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94E814" id="Freeform: Shape 24" o:spid="_x0000_s1026" style="position:absolute;margin-left:78pt;margin-top:11in;width:438.7pt;height:1.4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" path="m8774,19l,19,,29r8774,l8774,19xm8774,l,,,10r8774,l8774,xe" fillcolor="black" stroked="f">
              <v:path arrowok="t" o:connecttype="custom" o:connectlocs="5571490,10070465;0,10070465;0,10076815;5571490,10076815;5571490,10070465;5571490,10058400;0,10058400;0,10064750;5571490,10064750;5571490,1005840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6862F777" wp14:editId="2630571E">
              <wp:simplePos x="0" y="0"/>
              <wp:positionH relativeFrom="page">
                <wp:posOffset>6577330</wp:posOffset>
              </wp:positionH>
              <wp:positionV relativeFrom="page">
                <wp:posOffset>10048240</wp:posOffset>
              </wp:positionV>
              <wp:extent cx="231775" cy="182245"/>
              <wp:effectExtent l="0" t="0" r="127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49100" w14:textId="77777777" w:rsidR="00AB5529" w:rsidRDefault="00AB5529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62F77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3" type="#_x0000_t202" style="position:absolute;margin-left:517.9pt;margin-top:791.2pt;width:18.25pt;height:14.3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" filled="f" stroked="f">
              <v:textbox inset="0,0,0,0">
                <w:txbxContent>
                  <w:p w14:paraId="5DD49100" w14:textId="77777777" w:rsidR="00AB5529" w:rsidRDefault="00AB5529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37BC7A41" wp14:editId="1149997D">
              <wp:simplePos x="0" y="0"/>
              <wp:positionH relativeFrom="page">
                <wp:posOffset>1031240</wp:posOffset>
              </wp:positionH>
              <wp:positionV relativeFrom="page">
                <wp:posOffset>10078720</wp:posOffset>
              </wp:positionV>
              <wp:extent cx="2820670" cy="167005"/>
              <wp:effectExtent l="2540" t="1270" r="0" b="317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06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BE03E" w14:textId="77777777" w:rsidR="00AB5529" w:rsidRDefault="00AB5529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Panduan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Pelaksanaan</w:t>
                          </w:r>
                          <w:proofErr w:type="spellEnd"/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PEPA-PS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Program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Doktor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BC7A41" id="Text Box 22" o:spid="_x0000_s1034" type="#_x0000_t202" style="position:absolute;margin-left:81.2pt;margin-top:793.6pt;width:222.1pt;height:1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" filled="f" stroked="f">
              <v:textbox inset="0,0,0,0">
                <w:txbxContent>
                  <w:p w14:paraId="230BE03E" w14:textId="77777777" w:rsidR="00AB5529" w:rsidRDefault="00AB5529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Panduan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Pelaksanaan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PEPA-PS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Program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Doktor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7C602" w14:textId="63E8A25C" w:rsidR="00AB5529" w:rsidRDefault="00AB55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54AAEA47" wp14:editId="2ECF5B27">
              <wp:simplePos x="0" y="0"/>
              <wp:positionH relativeFrom="page">
                <wp:posOffset>1062355</wp:posOffset>
              </wp:positionH>
              <wp:positionV relativeFrom="page">
                <wp:posOffset>6929755</wp:posOffset>
              </wp:positionV>
              <wp:extent cx="8339455" cy="18415"/>
              <wp:effectExtent l="0" t="0" r="0" b="0"/>
              <wp:wrapNone/>
              <wp:docPr id="21" name="Freeform: 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39455" cy="18415"/>
                      </a:xfrm>
                      <a:custGeom>
                        <a:avLst/>
                        <a:gdLst>
                          <a:gd name="T0" fmla="+- 0 14806 1673"/>
                          <a:gd name="T1" fmla="*/ T0 w 13133"/>
                          <a:gd name="T2" fmla="+- 0 10932 10913"/>
                          <a:gd name="T3" fmla="*/ 10932 h 29"/>
                          <a:gd name="T4" fmla="+- 0 1673 1673"/>
                          <a:gd name="T5" fmla="*/ T4 w 13133"/>
                          <a:gd name="T6" fmla="+- 0 10932 10913"/>
                          <a:gd name="T7" fmla="*/ 10932 h 29"/>
                          <a:gd name="T8" fmla="+- 0 1673 1673"/>
                          <a:gd name="T9" fmla="*/ T8 w 13133"/>
                          <a:gd name="T10" fmla="+- 0 10942 10913"/>
                          <a:gd name="T11" fmla="*/ 10942 h 29"/>
                          <a:gd name="T12" fmla="+- 0 14806 1673"/>
                          <a:gd name="T13" fmla="*/ T12 w 13133"/>
                          <a:gd name="T14" fmla="+- 0 10942 10913"/>
                          <a:gd name="T15" fmla="*/ 10942 h 29"/>
                          <a:gd name="T16" fmla="+- 0 14806 1673"/>
                          <a:gd name="T17" fmla="*/ T16 w 13133"/>
                          <a:gd name="T18" fmla="+- 0 10932 10913"/>
                          <a:gd name="T19" fmla="*/ 10932 h 29"/>
                          <a:gd name="T20" fmla="+- 0 14806 1673"/>
                          <a:gd name="T21" fmla="*/ T20 w 13133"/>
                          <a:gd name="T22" fmla="+- 0 10913 10913"/>
                          <a:gd name="T23" fmla="*/ 10913 h 29"/>
                          <a:gd name="T24" fmla="+- 0 1673 1673"/>
                          <a:gd name="T25" fmla="*/ T24 w 13133"/>
                          <a:gd name="T26" fmla="+- 0 10913 10913"/>
                          <a:gd name="T27" fmla="*/ 10913 h 29"/>
                          <a:gd name="T28" fmla="+- 0 1673 1673"/>
                          <a:gd name="T29" fmla="*/ T28 w 13133"/>
                          <a:gd name="T30" fmla="+- 0 10922 10913"/>
                          <a:gd name="T31" fmla="*/ 10922 h 29"/>
                          <a:gd name="T32" fmla="+- 0 14806 1673"/>
                          <a:gd name="T33" fmla="*/ T32 w 13133"/>
                          <a:gd name="T34" fmla="+- 0 10922 10913"/>
                          <a:gd name="T35" fmla="*/ 10922 h 29"/>
                          <a:gd name="T36" fmla="+- 0 14806 1673"/>
                          <a:gd name="T37" fmla="*/ T36 w 13133"/>
                          <a:gd name="T38" fmla="+- 0 10913 10913"/>
                          <a:gd name="T39" fmla="*/ 10913 h 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3133" h="29">
                            <a:moveTo>
                              <a:pt x="13133" y="19"/>
                            </a:moveTo>
                            <a:lnTo>
                              <a:pt x="0" y="19"/>
                            </a:lnTo>
                            <a:lnTo>
                              <a:pt x="0" y="29"/>
                            </a:lnTo>
                            <a:lnTo>
                              <a:pt x="13133" y="29"/>
                            </a:lnTo>
                            <a:lnTo>
                              <a:pt x="13133" y="19"/>
                            </a:lnTo>
                            <a:close/>
                            <a:moveTo>
                              <a:pt x="13133" y="0"/>
                            </a:move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13133" y="9"/>
                            </a:lnTo>
                            <a:lnTo>
                              <a:pt x="1313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FB88A1" id="Freeform: Shape 21" o:spid="_x0000_s1026" style="position:absolute;margin-left:83.65pt;margin-top:545.65pt;width:656.65pt;height:1.4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3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" path="m13133,19l,19,,29r13133,l13133,19xm13133,l,,,9r13133,l13133,xe" fillcolor="black" stroked="f">
              <v:path arrowok="t" o:connecttype="custom" o:connectlocs="8339455,6941820;0,6941820;0,6948170;8339455,6948170;8339455,6941820;8339455,6929755;0,6929755;0,6935470;8339455,6935470;8339455,692975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3BEA7764" wp14:editId="2E5DDA4C">
              <wp:simplePos x="0" y="0"/>
              <wp:positionH relativeFrom="page">
                <wp:posOffset>9417050</wp:posOffset>
              </wp:positionH>
              <wp:positionV relativeFrom="page">
                <wp:posOffset>6920865</wp:posOffset>
              </wp:positionV>
              <wp:extent cx="231775" cy="182245"/>
              <wp:effectExtent l="0" t="0" r="0" b="254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4DAB4" w14:textId="77777777" w:rsidR="00AB5529" w:rsidRDefault="00AB5529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EA776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margin-left:741.5pt;margin-top:544.95pt;width:18.25pt;height:14.3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" filled="f" stroked="f">
              <v:textbox inset="0,0,0,0">
                <w:txbxContent>
                  <w:p w14:paraId="20F4DAB4" w14:textId="77777777" w:rsidR="00AB5529" w:rsidRDefault="00AB5529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2CF309C0" wp14:editId="55184CC2">
              <wp:simplePos x="0" y="0"/>
              <wp:positionH relativeFrom="page">
                <wp:posOffset>1102995</wp:posOffset>
              </wp:positionH>
              <wp:positionV relativeFrom="page">
                <wp:posOffset>6951980</wp:posOffset>
              </wp:positionV>
              <wp:extent cx="2820670" cy="167005"/>
              <wp:effectExtent l="0" t="0" r="635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06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33F05" w14:textId="77777777" w:rsidR="00AB5529" w:rsidRDefault="00AB5529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Panduan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Pelaksanaan</w:t>
                          </w:r>
                          <w:proofErr w:type="spellEnd"/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PEPA-PS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Program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Doktor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F309C0" id="Text Box 19" o:spid="_x0000_s1036" type="#_x0000_t202" style="position:absolute;margin-left:86.85pt;margin-top:547.4pt;width:222.1pt;height:13.1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" filled="f" stroked="f">
              <v:textbox inset="0,0,0,0">
                <w:txbxContent>
                  <w:p w14:paraId="2CA33F05" w14:textId="77777777" w:rsidR="00AB5529" w:rsidRDefault="00AB5529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Panduan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Pelaksanaan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PEPA-PS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Program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Doktor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59541" w14:textId="613AC46A" w:rsidR="00AB5529" w:rsidRDefault="00AB55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0044255F" wp14:editId="259F0976">
              <wp:simplePos x="0" y="0"/>
              <wp:positionH relativeFrom="page">
                <wp:posOffset>990600</wp:posOffset>
              </wp:positionH>
              <wp:positionV relativeFrom="page">
                <wp:posOffset>10058400</wp:posOffset>
              </wp:positionV>
              <wp:extent cx="5571490" cy="18415"/>
              <wp:effectExtent l="0" t="0" r="635" b="635"/>
              <wp:wrapNone/>
              <wp:docPr id="16" name="Freeform: 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1490" cy="18415"/>
                      </a:xfrm>
                      <a:custGeom>
                        <a:avLst/>
                        <a:gdLst>
                          <a:gd name="T0" fmla="+- 0 10334 1560"/>
                          <a:gd name="T1" fmla="*/ T0 w 8774"/>
                          <a:gd name="T2" fmla="+- 0 15859 15840"/>
                          <a:gd name="T3" fmla="*/ 15859 h 29"/>
                          <a:gd name="T4" fmla="+- 0 1560 1560"/>
                          <a:gd name="T5" fmla="*/ T4 w 8774"/>
                          <a:gd name="T6" fmla="+- 0 15859 15840"/>
                          <a:gd name="T7" fmla="*/ 15859 h 29"/>
                          <a:gd name="T8" fmla="+- 0 1560 1560"/>
                          <a:gd name="T9" fmla="*/ T8 w 8774"/>
                          <a:gd name="T10" fmla="+- 0 15869 15840"/>
                          <a:gd name="T11" fmla="*/ 15869 h 29"/>
                          <a:gd name="T12" fmla="+- 0 10334 1560"/>
                          <a:gd name="T13" fmla="*/ T12 w 8774"/>
                          <a:gd name="T14" fmla="+- 0 15869 15840"/>
                          <a:gd name="T15" fmla="*/ 15869 h 29"/>
                          <a:gd name="T16" fmla="+- 0 10334 1560"/>
                          <a:gd name="T17" fmla="*/ T16 w 8774"/>
                          <a:gd name="T18" fmla="+- 0 15859 15840"/>
                          <a:gd name="T19" fmla="*/ 15859 h 29"/>
                          <a:gd name="T20" fmla="+- 0 10334 1560"/>
                          <a:gd name="T21" fmla="*/ T20 w 8774"/>
                          <a:gd name="T22" fmla="+- 0 15840 15840"/>
                          <a:gd name="T23" fmla="*/ 15840 h 29"/>
                          <a:gd name="T24" fmla="+- 0 1560 1560"/>
                          <a:gd name="T25" fmla="*/ T24 w 8774"/>
                          <a:gd name="T26" fmla="+- 0 15840 15840"/>
                          <a:gd name="T27" fmla="*/ 15840 h 29"/>
                          <a:gd name="T28" fmla="+- 0 1560 1560"/>
                          <a:gd name="T29" fmla="*/ T28 w 8774"/>
                          <a:gd name="T30" fmla="+- 0 15850 15840"/>
                          <a:gd name="T31" fmla="*/ 15850 h 29"/>
                          <a:gd name="T32" fmla="+- 0 10334 1560"/>
                          <a:gd name="T33" fmla="*/ T32 w 8774"/>
                          <a:gd name="T34" fmla="+- 0 15850 15840"/>
                          <a:gd name="T35" fmla="*/ 15850 h 29"/>
                          <a:gd name="T36" fmla="+- 0 10334 1560"/>
                          <a:gd name="T37" fmla="*/ T36 w 8774"/>
                          <a:gd name="T38" fmla="+- 0 15840 15840"/>
                          <a:gd name="T39" fmla="*/ 15840 h 2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74" h="29">
                            <a:moveTo>
                              <a:pt x="8774" y="19"/>
                            </a:moveTo>
                            <a:lnTo>
                              <a:pt x="0" y="19"/>
                            </a:lnTo>
                            <a:lnTo>
                              <a:pt x="0" y="29"/>
                            </a:lnTo>
                            <a:lnTo>
                              <a:pt x="8774" y="29"/>
                            </a:lnTo>
                            <a:lnTo>
                              <a:pt x="8774" y="19"/>
                            </a:lnTo>
                            <a:close/>
                            <a:moveTo>
                              <a:pt x="8774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8774" y="10"/>
                            </a:lnTo>
                            <a:lnTo>
                              <a:pt x="877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4A12DE" id="Freeform: Shape 16" o:spid="_x0000_s1026" style="position:absolute;margin-left:78pt;margin-top:11in;width:438.7pt;height:1.4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" path="m8774,19l,19,,29r8774,l8774,19xm8774,l,,,10r8774,l8774,xe" fillcolor="black" stroked="f">
              <v:path arrowok="t" o:connecttype="custom" o:connectlocs="5571490,10070465;0,10070465;0,10076815;5571490,10076815;5571490,10070465;5571490,10058400;0,10058400;0,10064750;5571490,10064750;5571490,1005840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515A6D46" wp14:editId="2F43FA65">
              <wp:simplePos x="0" y="0"/>
              <wp:positionH relativeFrom="page">
                <wp:posOffset>6577330</wp:posOffset>
              </wp:positionH>
              <wp:positionV relativeFrom="page">
                <wp:posOffset>10048240</wp:posOffset>
              </wp:positionV>
              <wp:extent cx="231775" cy="182245"/>
              <wp:effectExtent l="0" t="0" r="127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D253E" w14:textId="77777777" w:rsidR="00AB5529" w:rsidRDefault="00AB5529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5A6D4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7" type="#_x0000_t202" style="position:absolute;margin-left:517.9pt;margin-top:791.2pt;width:18.25pt;height:14.3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" filled="f" stroked="f">
              <v:textbox inset="0,0,0,0">
                <w:txbxContent>
                  <w:p w14:paraId="667D253E" w14:textId="77777777" w:rsidR="00AB5529" w:rsidRDefault="00AB5529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151F0661" wp14:editId="1BA34130">
              <wp:simplePos x="0" y="0"/>
              <wp:positionH relativeFrom="page">
                <wp:posOffset>1031240</wp:posOffset>
              </wp:positionH>
              <wp:positionV relativeFrom="page">
                <wp:posOffset>10078720</wp:posOffset>
              </wp:positionV>
              <wp:extent cx="2820670" cy="167005"/>
              <wp:effectExtent l="2540" t="1270" r="0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06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8DA2E" w14:textId="77777777" w:rsidR="00AB5529" w:rsidRDefault="00AB5529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Panduan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Pelaksanaan</w:t>
                          </w:r>
                          <w:proofErr w:type="spellEnd"/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PEPA-PS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Program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Doktor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F0661" id="Text Box 12" o:spid="_x0000_s1038" type="#_x0000_t202" style="position:absolute;margin-left:81.2pt;margin-top:793.6pt;width:222.1pt;height:13.1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" filled="f" stroked="f">
              <v:textbox inset="0,0,0,0">
                <w:txbxContent>
                  <w:p w14:paraId="33C8DA2E" w14:textId="77777777" w:rsidR="00AB5529" w:rsidRDefault="00AB5529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Panduan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Pelaksanaan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PEPA-PS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Program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Doktor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3B13A" w14:textId="77777777" w:rsidR="005F5A96" w:rsidRDefault="005F5A96">
      <w:r>
        <w:separator/>
      </w:r>
    </w:p>
  </w:footnote>
  <w:footnote w:type="continuationSeparator" w:id="0">
    <w:p w14:paraId="7D57ABEF" w14:textId="77777777" w:rsidR="005F5A96" w:rsidRDefault="005F5A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147CC"/>
    <w:multiLevelType w:val="hybridMultilevel"/>
    <w:tmpl w:val="330A88B2"/>
    <w:lvl w:ilvl="0" w:tplc="76C877CA">
      <w:start w:val="1"/>
      <w:numFmt w:val="decimal"/>
      <w:lvlText w:val="%1."/>
      <w:lvlJc w:val="left"/>
      <w:pPr>
        <w:ind w:left="412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EBFCD71A">
      <w:start w:val="1"/>
      <w:numFmt w:val="decimal"/>
      <w:lvlText w:val="%1.%2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B54CA1D0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3" w:tplc="4F18E590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4" w:tplc="7D7A4002">
      <w:numFmt w:val="bullet"/>
      <w:lvlText w:val="•"/>
      <w:lvlJc w:val="left"/>
      <w:pPr>
        <w:ind w:left="3902" w:hanging="360"/>
      </w:pPr>
      <w:rPr>
        <w:rFonts w:hint="default"/>
        <w:lang w:val="id" w:eastAsia="en-US" w:bidi="ar-SA"/>
      </w:rPr>
    </w:lvl>
    <w:lvl w:ilvl="5" w:tplc="19229248">
      <w:numFmt w:val="bullet"/>
      <w:lvlText w:val="•"/>
      <w:lvlJc w:val="left"/>
      <w:pPr>
        <w:ind w:left="4923" w:hanging="360"/>
      </w:pPr>
      <w:rPr>
        <w:rFonts w:hint="default"/>
        <w:lang w:val="id" w:eastAsia="en-US" w:bidi="ar-SA"/>
      </w:rPr>
    </w:lvl>
    <w:lvl w:ilvl="6" w:tplc="5FBAD7E6"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7" w:tplc="22EE68BE">
      <w:numFmt w:val="bullet"/>
      <w:lvlText w:val="•"/>
      <w:lvlJc w:val="left"/>
      <w:pPr>
        <w:ind w:left="6965" w:hanging="360"/>
      </w:pPr>
      <w:rPr>
        <w:rFonts w:hint="default"/>
        <w:lang w:val="id" w:eastAsia="en-US" w:bidi="ar-SA"/>
      </w:rPr>
    </w:lvl>
    <w:lvl w:ilvl="8" w:tplc="B6509112">
      <w:numFmt w:val="bullet"/>
      <w:lvlText w:val="•"/>
      <w:lvlJc w:val="left"/>
      <w:pPr>
        <w:ind w:left="7986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4E20447"/>
    <w:multiLevelType w:val="hybridMultilevel"/>
    <w:tmpl w:val="694AA30A"/>
    <w:lvl w:ilvl="0" w:tplc="5C00088A">
      <w:start w:val="2"/>
      <w:numFmt w:val="decimal"/>
      <w:lvlText w:val="%1"/>
      <w:lvlJc w:val="left"/>
      <w:pPr>
        <w:ind w:left="1209" w:hanging="360"/>
        <w:jc w:val="left"/>
      </w:pPr>
      <w:rPr>
        <w:rFonts w:hint="default"/>
        <w:lang w:val="id" w:eastAsia="en-US" w:bidi="ar-SA"/>
      </w:rPr>
    </w:lvl>
    <w:lvl w:ilvl="1" w:tplc="D0B0AD36">
      <w:start w:val="1"/>
      <w:numFmt w:val="decimal"/>
      <w:lvlText w:val="%1.%2"/>
      <w:lvlJc w:val="left"/>
      <w:pPr>
        <w:ind w:left="1209" w:hanging="3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6A34DD08">
      <w:start w:val="1"/>
      <w:numFmt w:val="lowerLetter"/>
      <w:lvlText w:val="%3)"/>
      <w:lvlJc w:val="left"/>
      <w:pPr>
        <w:ind w:left="168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16E0D87A">
      <w:start w:val="1"/>
      <w:numFmt w:val="decimal"/>
      <w:lvlText w:val="%4)"/>
      <w:lvlJc w:val="left"/>
      <w:pPr>
        <w:ind w:left="2049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6860A83A">
      <w:start w:val="1"/>
      <w:numFmt w:val="lowerLetter"/>
      <w:lvlText w:val="%5)"/>
      <w:lvlJc w:val="left"/>
      <w:pPr>
        <w:ind w:left="254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5" w:tplc="2A16D438">
      <w:numFmt w:val="bullet"/>
      <w:lvlText w:val="•"/>
      <w:lvlJc w:val="left"/>
      <w:pPr>
        <w:ind w:left="4679" w:hanging="284"/>
      </w:pPr>
      <w:rPr>
        <w:rFonts w:hint="default"/>
        <w:lang w:val="id" w:eastAsia="en-US" w:bidi="ar-SA"/>
      </w:rPr>
    </w:lvl>
    <w:lvl w:ilvl="6" w:tplc="F63AD984">
      <w:numFmt w:val="bullet"/>
      <w:lvlText w:val="•"/>
      <w:lvlJc w:val="left"/>
      <w:pPr>
        <w:ind w:left="5749" w:hanging="284"/>
      </w:pPr>
      <w:rPr>
        <w:rFonts w:hint="default"/>
        <w:lang w:val="id" w:eastAsia="en-US" w:bidi="ar-SA"/>
      </w:rPr>
    </w:lvl>
    <w:lvl w:ilvl="7" w:tplc="3BF46044">
      <w:numFmt w:val="bullet"/>
      <w:lvlText w:val="•"/>
      <w:lvlJc w:val="left"/>
      <w:pPr>
        <w:ind w:left="6819" w:hanging="284"/>
      </w:pPr>
      <w:rPr>
        <w:rFonts w:hint="default"/>
        <w:lang w:val="id" w:eastAsia="en-US" w:bidi="ar-SA"/>
      </w:rPr>
    </w:lvl>
    <w:lvl w:ilvl="8" w:tplc="7DD61338">
      <w:numFmt w:val="bullet"/>
      <w:lvlText w:val="•"/>
      <w:lvlJc w:val="left"/>
      <w:pPr>
        <w:ind w:left="7889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05DF6EF8"/>
    <w:multiLevelType w:val="hybridMultilevel"/>
    <w:tmpl w:val="D1042E22"/>
    <w:lvl w:ilvl="0" w:tplc="3A24CABA">
      <w:start w:val="1"/>
      <w:numFmt w:val="decimal"/>
      <w:lvlText w:val="%1."/>
      <w:lvlJc w:val="left"/>
      <w:pPr>
        <w:ind w:left="917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C6F08408">
      <w:start w:val="1"/>
      <w:numFmt w:val="lowerLetter"/>
      <w:lvlText w:val="%2."/>
      <w:lvlJc w:val="left"/>
      <w:pPr>
        <w:ind w:left="1486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2" w:tplc="B7C468AC">
      <w:numFmt w:val="bullet"/>
      <w:lvlText w:val="•"/>
      <w:lvlJc w:val="left"/>
      <w:pPr>
        <w:ind w:left="2409" w:hanging="360"/>
      </w:pPr>
      <w:rPr>
        <w:rFonts w:hint="default"/>
        <w:lang w:val="id" w:eastAsia="en-US" w:bidi="ar-SA"/>
      </w:rPr>
    </w:lvl>
    <w:lvl w:ilvl="3" w:tplc="2D1A89EC">
      <w:numFmt w:val="bullet"/>
      <w:lvlText w:val="•"/>
      <w:lvlJc w:val="left"/>
      <w:pPr>
        <w:ind w:left="3339" w:hanging="360"/>
      </w:pPr>
      <w:rPr>
        <w:rFonts w:hint="default"/>
        <w:lang w:val="id" w:eastAsia="en-US" w:bidi="ar-SA"/>
      </w:rPr>
    </w:lvl>
    <w:lvl w:ilvl="4" w:tplc="B06A477A"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5" w:tplc="8FB231A4">
      <w:numFmt w:val="bullet"/>
      <w:lvlText w:val="•"/>
      <w:lvlJc w:val="left"/>
      <w:pPr>
        <w:ind w:left="5199" w:hanging="360"/>
      </w:pPr>
      <w:rPr>
        <w:rFonts w:hint="default"/>
        <w:lang w:val="id" w:eastAsia="en-US" w:bidi="ar-SA"/>
      </w:rPr>
    </w:lvl>
    <w:lvl w:ilvl="6" w:tplc="EA8A3498">
      <w:numFmt w:val="bullet"/>
      <w:lvlText w:val="•"/>
      <w:lvlJc w:val="left"/>
      <w:pPr>
        <w:ind w:left="6129" w:hanging="360"/>
      </w:pPr>
      <w:rPr>
        <w:rFonts w:hint="default"/>
        <w:lang w:val="id" w:eastAsia="en-US" w:bidi="ar-SA"/>
      </w:rPr>
    </w:lvl>
    <w:lvl w:ilvl="7" w:tplc="1286FCEA">
      <w:numFmt w:val="bullet"/>
      <w:lvlText w:val="•"/>
      <w:lvlJc w:val="left"/>
      <w:pPr>
        <w:ind w:left="7059" w:hanging="360"/>
      </w:pPr>
      <w:rPr>
        <w:rFonts w:hint="default"/>
        <w:lang w:val="id" w:eastAsia="en-US" w:bidi="ar-SA"/>
      </w:rPr>
    </w:lvl>
    <w:lvl w:ilvl="8" w:tplc="51083362">
      <w:numFmt w:val="bullet"/>
      <w:lvlText w:val="•"/>
      <w:lvlJc w:val="left"/>
      <w:pPr>
        <w:ind w:left="7989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77B308A"/>
    <w:multiLevelType w:val="hybridMultilevel"/>
    <w:tmpl w:val="C2DABE74"/>
    <w:lvl w:ilvl="0" w:tplc="0BD42F0E">
      <w:start w:val="2"/>
      <w:numFmt w:val="decimal"/>
      <w:lvlText w:val="%1"/>
      <w:lvlJc w:val="left"/>
      <w:pPr>
        <w:ind w:left="569" w:hanging="360"/>
        <w:jc w:val="left"/>
      </w:pPr>
      <w:rPr>
        <w:rFonts w:hint="default"/>
        <w:lang w:val="id" w:eastAsia="en-US" w:bidi="ar-SA"/>
      </w:rPr>
    </w:lvl>
    <w:lvl w:ilvl="1" w:tplc="A620B876">
      <w:start w:val="1"/>
      <w:numFmt w:val="decimal"/>
      <w:lvlText w:val="%1.%2"/>
      <w:lvlJc w:val="left"/>
      <w:pPr>
        <w:ind w:left="569" w:hanging="3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F69E8E0A">
      <w:start w:val="1"/>
      <w:numFmt w:val="lowerLetter"/>
      <w:lvlText w:val="%3)"/>
      <w:lvlJc w:val="left"/>
      <w:pPr>
        <w:ind w:left="128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3" w:tplc="AD482384">
      <w:numFmt w:val="bullet"/>
      <w:lvlText w:val="•"/>
      <w:lvlJc w:val="left"/>
      <w:pPr>
        <w:ind w:left="3184" w:hanging="360"/>
      </w:pPr>
      <w:rPr>
        <w:rFonts w:hint="default"/>
        <w:lang w:val="id" w:eastAsia="en-US" w:bidi="ar-SA"/>
      </w:rPr>
    </w:lvl>
    <w:lvl w:ilvl="4" w:tplc="C1B268B4">
      <w:numFmt w:val="bullet"/>
      <w:lvlText w:val="•"/>
      <w:lvlJc w:val="left"/>
      <w:pPr>
        <w:ind w:left="4136" w:hanging="360"/>
      </w:pPr>
      <w:rPr>
        <w:rFonts w:hint="default"/>
        <w:lang w:val="id" w:eastAsia="en-US" w:bidi="ar-SA"/>
      </w:rPr>
    </w:lvl>
    <w:lvl w:ilvl="5" w:tplc="5E6CDFF8"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6" w:tplc="C0D64EBC">
      <w:numFmt w:val="bullet"/>
      <w:lvlText w:val="•"/>
      <w:lvlJc w:val="left"/>
      <w:pPr>
        <w:ind w:left="6040" w:hanging="360"/>
      </w:pPr>
      <w:rPr>
        <w:rFonts w:hint="default"/>
        <w:lang w:val="id" w:eastAsia="en-US" w:bidi="ar-SA"/>
      </w:rPr>
    </w:lvl>
    <w:lvl w:ilvl="7" w:tplc="DDDE50C8">
      <w:numFmt w:val="bullet"/>
      <w:lvlText w:val="•"/>
      <w:lvlJc w:val="left"/>
      <w:pPr>
        <w:ind w:left="6992" w:hanging="360"/>
      </w:pPr>
      <w:rPr>
        <w:rFonts w:hint="default"/>
        <w:lang w:val="id" w:eastAsia="en-US" w:bidi="ar-SA"/>
      </w:rPr>
    </w:lvl>
    <w:lvl w:ilvl="8" w:tplc="8700800C">
      <w:numFmt w:val="bullet"/>
      <w:lvlText w:val="•"/>
      <w:lvlJc w:val="left"/>
      <w:pPr>
        <w:ind w:left="794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9C860D0"/>
    <w:multiLevelType w:val="hybridMultilevel"/>
    <w:tmpl w:val="C9509886"/>
    <w:lvl w:ilvl="0" w:tplc="F2E6FA92">
      <w:start w:val="1"/>
      <w:numFmt w:val="lowerLetter"/>
      <w:lvlText w:val="%1)"/>
      <w:lvlJc w:val="left"/>
      <w:pPr>
        <w:ind w:left="338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d" w:eastAsia="en-US" w:bidi="ar-SA"/>
      </w:rPr>
    </w:lvl>
    <w:lvl w:ilvl="1" w:tplc="52EC99CA">
      <w:numFmt w:val="bullet"/>
      <w:lvlText w:val="•"/>
      <w:lvlJc w:val="left"/>
      <w:pPr>
        <w:ind w:left="645" w:hanging="233"/>
      </w:pPr>
      <w:rPr>
        <w:rFonts w:hint="default"/>
        <w:lang w:val="id" w:eastAsia="en-US" w:bidi="ar-SA"/>
      </w:rPr>
    </w:lvl>
    <w:lvl w:ilvl="2" w:tplc="4CEC79E0">
      <w:numFmt w:val="bullet"/>
      <w:lvlText w:val="•"/>
      <w:lvlJc w:val="left"/>
      <w:pPr>
        <w:ind w:left="950" w:hanging="233"/>
      </w:pPr>
      <w:rPr>
        <w:rFonts w:hint="default"/>
        <w:lang w:val="id" w:eastAsia="en-US" w:bidi="ar-SA"/>
      </w:rPr>
    </w:lvl>
    <w:lvl w:ilvl="3" w:tplc="1E18FA92">
      <w:numFmt w:val="bullet"/>
      <w:lvlText w:val="•"/>
      <w:lvlJc w:val="left"/>
      <w:pPr>
        <w:ind w:left="1255" w:hanging="233"/>
      </w:pPr>
      <w:rPr>
        <w:rFonts w:hint="default"/>
        <w:lang w:val="id" w:eastAsia="en-US" w:bidi="ar-SA"/>
      </w:rPr>
    </w:lvl>
    <w:lvl w:ilvl="4" w:tplc="3E162FA8">
      <w:numFmt w:val="bullet"/>
      <w:lvlText w:val="•"/>
      <w:lvlJc w:val="left"/>
      <w:pPr>
        <w:ind w:left="1560" w:hanging="233"/>
      </w:pPr>
      <w:rPr>
        <w:rFonts w:hint="default"/>
        <w:lang w:val="id" w:eastAsia="en-US" w:bidi="ar-SA"/>
      </w:rPr>
    </w:lvl>
    <w:lvl w:ilvl="5" w:tplc="CA9EA714">
      <w:numFmt w:val="bullet"/>
      <w:lvlText w:val="•"/>
      <w:lvlJc w:val="left"/>
      <w:pPr>
        <w:ind w:left="1866" w:hanging="233"/>
      </w:pPr>
      <w:rPr>
        <w:rFonts w:hint="default"/>
        <w:lang w:val="id" w:eastAsia="en-US" w:bidi="ar-SA"/>
      </w:rPr>
    </w:lvl>
    <w:lvl w:ilvl="6" w:tplc="3702B600">
      <w:numFmt w:val="bullet"/>
      <w:lvlText w:val="•"/>
      <w:lvlJc w:val="left"/>
      <w:pPr>
        <w:ind w:left="2171" w:hanging="233"/>
      </w:pPr>
      <w:rPr>
        <w:rFonts w:hint="default"/>
        <w:lang w:val="id" w:eastAsia="en-US" w:bidi="ar-SA"/>
      </w:rPr>
    </w:lvl>
    <w:lvl w:ilvl="7" w:tplc="C2446564">
      <w:numFmt w:val="bullet"/>
      <w:lvlText w:val="•"/>
      <w:lvlJc w:val="left"/>
      <w:pPr>
        <w:ind w:left="2476" w:hanging="233"/>
      </w:pPr>
      <w:rPr>
        <w:rFonts w:hint="default"/>
        <w:lang w:val="id" w:eastAsia="en-US" w:bidi="ar-SA"/>
      </w:rPr>
    </w:lvl>
    <w:lvl w:ilvl="8" w:tplc="096E01EA">
      <w:numFmt w:val="bullet"/>
      <w:lvlText w:val="•"/>
      <w:lvlJc w:val="left"/>
      <w:pPr>
        <w:ind w:left="2781" w:hanging="233"/>
      </w:pPr>
      <w:rPr>
        <w:rFonts w:hint="default"/>
        <w:lang w:val="id" w:eastAsia="en-US" w:bidi="ar-SA"/>
      </w:rPr>
    </w:lvl>
  </w:abstractNum>
  <w:abstractNum w:abstractNumId="5" w15:restartNumberingAfterBreak="0">
    <w:nsid w:val="10944175"/>
    <w:multiLevelType w:val="hybridMultilevel"/>
    <w:tmpl w:val="EF264B4C"/>
    <w:lvl w:ilvl="0" w:tplc="F33874D6">
      <w:start w:val="1"/>
      <w:numFmt w:val="lowerLetter"/>
      <w:lvlText w:val="%1."/>
      <w:lvlJc w:val="left"/>
      <w:pPr>
        <w:ind w:left="164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CB5AF51A"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2" w:tplc="855CA31E"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3" w:tplc="630E8FFE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 w:tplc="A39E53A8">
      <w:numFmt w:val="bullet"/>
      <w:lvlText w:val="•"/>
      <w:lvlJc w:val="left"/>
      <w:pPr>
        <w:ind w:left="4923" w:hanging="360"/>
      </w:pPr>
      <w:rPr>
        <w:rFonts w:hint="default"/>
        <w:lang w:val="id" w:eastAsia="en-US" w:bidi="ar-SA"/>
      </w:rPr>
    </w:lvl>
    <w:lvl w:ilvl="5" w:tplc="E1B8D37C">
      <w:numFmt w:val="bullet"/>
      <w:lvlText w:val="•"/>
      <w:lvlJc w:val="left"/>
      <w:pPr>
        <w:ind w:left="5744" w:hanging="360"/>
      </w:pPr>
      <w:rPr>
        <w:rFonts w:hint="default"/>
        <w:lang w:val="id" w:eastAsia="en-US" w:bidi="ar-SA"/>
      </w:rPr>
    </w:lvl>
    <w:lvl w:ilvl="6" w:tplc="C74C66AC">
      <w:numFmt w:val="bullet"/>
      <w:lvlText w:val="•"/>
      <w:lvlJc w:val="left"/>
      <w:pPr>
        <w:ind w:left="6565" w:hanging="360"/>
      </w:pPr>
      <w:rPr>
        <w:rFonts w:hint="default"/>
        <w:lang w:val="id" w:eastAsia="en-US" w:bidi="ar-SA"/>
      </w:rPr>
    </w:lvl>
    <w:lvl w:ilvl="7" w:tplc="5C64C222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  <w:lvl w:ilvl="8" w:tplc="4802C35C">
      <w:numFmt w:val="bullet"/>
      <w:lvlText w:val="•"/>
      <w:lvlJc w:val="left"/>
      <w:pPr>
        <w:ind w:left="8207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4150BAC"/>
    <w:multiLevelType w:val="hybridMultilevel"/>
    <w:tmpl w:val="E7D8E5E6"/>
    <w:lvl w:ilvl="0" w:tplc="4D983BCA">
      <w:start w:val="1"/>
      <w:numFmt w:val="decimal"/>
      <w:lvlText w:val="%1."/>
      <w:lvlJc w:val="left"/>
      <w:pPr>
        <w:ind w:left="398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1" w:tplc="30D26996">
      <w:start w:val="1"/>
      <w:numFmt w:val="decimal"/>
      <w:lvlText w:val="%1.%2."/>
      <w:lvlJc w:val="left"/>
      <w:pPr>
        <w:ind w:left="1316" w:hanging="46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2" w:tplc="1B70FACC">
      <w:numFmt w:val="bullet"/>
      <w:lvlText w:val="•"/>
      <w:lvlJc w:val="left"/>
      <w:pPr>
        <w:ind w:left="2287" w:hanging="468"/>
      </w:pPr>
      <w:rPr>
        <w:rFonts w:hint="default"/>
        <w:lang w:val="id" w:eastAsia="en-US" w:bidi="ar-SA"/>
      </w:rPr>
    </w:lvl>
    <w:lvl w:ilvl="3" w:tplc="ECD8B3E8">
      <w:numFmt w:val="bullet"/>
      <w:lvlText w:val="•"/>
      <w:lvlJc w:val="left"/>
      <w:pPr>
        <w:ind w:left="3255" w:hanging="468"/>
      </w:pPr>
      <w:rPr>
        <w:rFonts w:hint="default"/>
        <w:lang w:val="id" w:eastAsia="en-US" w:bidi="ar-SA"/>
      </w:rPr>
    </w:lvl>
    <w:lvl w:ilvl="4" w:tplc="59B4D88E">
      <w:numFmt w:val="bullet"/>
      <w:lvlText w:val="•"/>
      <w:lvlJc w:val="left"/>
      <w:pPr>
        <w:ind w:left="4222" w:hanging="468"/>
      </w:pPr>
      <w:rPr>
        <w:rFonts w:hint="default"/>
        <w:lang w:val="id" w:eastAsia="en-US" w:bidi="ar-SA"/>
      </w:rPr>
    </w:lvl>
    <w:lvl w:ilvl="5" w:tplc="5CD85D36">
      <w:numFmt w:val="bullet"/>
      <w:lvlText w:val="•"/>
      <w:lvlJc w:val="left"/>
      <w:pPr>
        <w:ind w:left="5190" w:hanging="468"/>
      </w:pPr>
      <w:rPr>
        <w:rFonts w:hint="default"/>
        <w:lang w:val="id" w:eastAsia="en-US" w:bidi="ar-SA"/>
      </w:rPr>
    </w:lvl>
    <w:lvl w:ilvl="6" w:tplc="759C5AF4">
      <w:numFmt w:val="bullet"/>
      <w:lvlText w:val="•"/>
      <w:lvlJc w:val="left"/>
      <w:pPr>
        <w:ind w:left="6158" w:hanging="468"/>
      </w:pPr>
      <w:rPr>
        <w:rFonts w:hint="default"/>
        <w:lang w:val="id" w:eastAsia="en-US" w:bidi="ar-SA"/>
      </w:rPr>
    </w:lvl>
    <w:lvl w:ilvl="7" w:tplc="C854C078">
      <w:numFmt w:val="bullet"/>
      <w:lvlText w:val="•"/>
      <w:lvlJc w:val="left"/>
      <w:pPr>
        <w:ind w:left="7125" w:hanging="468"/>
      </w:pPr>
      <w:rPr>
        <w:rFonts w:hint="default"/>
        <w:lang w:val="id" w:eastAsia="en-US" w:bidi="ar-SA"/>
      </w:rPr>
    </w:lvl>
    <w:lvl w:ilvl="8" w:tplc="3064B6AC">
      <w:numFmt w:val="bullet"/>
      <w:lvlText w:val="•"/>
      <w:lvlJc w:val="left"/>
      <w:pPr>
        <w:ind w:left="8093" w:hanging="468"/>
      </w:pPr>
      <w:rPr>
        <w:rFonts w:hint="default"/>
        <w:lang w:val="id" w:eastAsia="en-US" w:bidi="ar-SA"/>
      </w:rPr>
    </w:lvl>
  </w:abstractNum>
  <w:abstractNum w:abstractNumId="7" w15:restartNumberingAfterBreak="0">
    <w:nsid w:val="16200411"/>
    <w:multiLevelType w:val="hybridMultilevel"/>
    <w:tmpl w:val="46CEA15C"/>
    <w:lvl w:ilvl="0" w:tplc="DFE27EEA">
      <w:start w:val="1"/>
      <w:numFmt w:val="lowerLetter"/>
      <w:lvlText w:val="%1."/>
      <w:lvlJc w:val="left"/>
      <w:pPr>
        <w:ind w:left="191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4288BD80">
      <w:numFmt w:val="bullet"/>
      <w:lvlText w:val="•"/>
      <w:lvlJc w:val="left"/>
      <w:pPr>
        <w:ind w:left="2712" w:hanging="360"/>
      </w:pPr>
      <w:rPr>
        <w:rFonts w:hint="default"/>
        <w:lang w:val="id" w:eastAsia="en-US" w:bidi="ar-SA"/>
      </w:rPr>
    </w:lvl>
    <w:lvl w:ilvl="2" w:tplc="81FE5FF8">
      <w:numFmt w:val="bullet"/>
      <w:lvlText w:val="•"/>
      <w:lvlJc w:val="left"/>
      <w:pPr>
        <w:ind w:left="3505" w:hanging="360"/>
      </w:pPr>
      <w:rPr>
        <w:rFonts w:hint="default"/>
        <w:lang w:val="id" w:eastAsia="en-US" w:bidi="ar-SA"/>
      </w:rPr>
    </w:lvl>
    <w:lvl w:ilvl="3" w:tplc="4C68B888">
      <w:numFmt w:val="bullet"/>
      <w:lvlText w:val="•"/>
      <w:lvlJc w:val="left"/>
      <w:pPr>
        <w:ind w:left="4298" w:hanging="360"/>
      </w:pPr>
      <w:rPr>
        <w:rFonts w:hint="default"/>
        <w:lang w:val="id" w:eastAsia="en-US" w:bidi="ar-SA"/>
      </w:rPr>
    </w:lvl>
    <w:lvl w:ilvl="4" w:tplc="E7EABE76">
      <w:numFmt w:val="bullet"/>
      <w:lvlText w:val="•"/>
      <w:lvlJc w:val="left"/>
      <w:pPr>
        <w:ind w:left="5091" w:hanging="360"/>
      </w:pPr>
      <w:rPr>
        <w:rFonts w:hint="default"/>
        <w:lang w:val="id" w:eastAsia="en-US" w:bidi="ar-SA"/>
      </w:rPr>
    </w:lvl>
    <w:lvl w:ilvl="5" w:tplc="3138997A">
      <w:numFmt w:val="bullet"/>
      <w:lvlText w:val="•"/>
      <w:lvlJc w:val="left"/>
      <w:pPr>
        <w:ind w:left="5884" w:hanging="360"/>
      </w:pPr>
      <w:rPr>
        <w:rFonts w:hint="default"/>
        <w:lang w:val="id" w:eastAsia="en-US" w:bidi="ar-SA"/>
      </w:rPr>
    </w:lvl>
    <w:lvl w:ilvl="6" w:tplc="7A06A096">
      <w:numFmt w:val="bullet"/>
      <w:lvlText w:val="•"/>
      <w:lvlJc w:val="left"/>
      <w:pPr>
        <w:ind w:left="6677" w:hanging="360"/>
      </w:pPr>
      <w:rPr>
        <w:rFonts w:hint="default"/>
        <w:lang w:val="id" w:eastAsia="en-US" w:bidi="ar-SA"/>
      </w:rPr>
    </w:lvl>
    <w:lvl w:ilvl="7" w:tplc="08F6FE3A">
      <w:numFmt w:val="bullet"/>
      <w:lvlText w:val="•"/>
      <w:lvlJc w:val="left"/>
      <w:pPr>
        <w:ind w:left="7470" w:hanging="360"/>
      </w:pPr>
      <w:rPr>
        <w:rFonts w:hint="default"/>
        <w:lang w:val="id" w:eastAsia="en-US" w:bidi="ar-SA"/>
      </w:rPr>
    </w:lvl>
    <w:lvl w:ilvl="8" w:tplc="79785FDC">
      <w:numFmt w:val="bullet"/>
      <w:lvlText w:val="•"/>
      <w:lvlJc w:val="left"/>
      <w:pPr>
        <w:ind w:left="8263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AA612F7"/>
    <w:multiLevelType w:val="hybridMultilevel"/>
    <w:tmpl w:val="A79A2866"/>
    <w:lvl w:ilvl="0" w:tplc="59568EB6">
      <w:start w:val="1"/>
      <w:numFmt w:val="lowerLetter"/>
      <w:lvlText w:val="%1."/>
      <w:lvlJc w:val="left"/>
      <w:pPr>
        <w:ind w:left="191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567E87FE">
      <w:numFmt w:val="bullet"/>
      <w:lvlText w:val="•"/>
      <w:lvlJc w:val="left"/>
      <w:pPr>
        <w:ind w:left="2712" w:hanging="360"/>
      </w:pPr>
      <w:rPr>
        <w:rFonts w:hint="default"/>
        <w:lang w:val="id" w:eastAsia="en-US" w:bidi="ar-SA"/>
      </w:rPr>
    </w:lvl>
    <w:lvl w:ilvl="2" w:tplc="C5640606">
      <w:numFmt w:val="bullet"/>
      <w:lvlText w:val="•"/>
      <w:lvlJc w:val="left"/>
      <w:pPr>
        <w:ind w:left="3505" w:hanging="360"/>
      </w:pPr>
      <w:rPr>
        <w:rFonts w:hint="default"/>
        <w:lang w:val="id" w:eastAsia="en-US" w:bidi="ar-SA"/>
      </w:rPr>
    </w:lvl>
    <w:lvl w:ilvl="3" w:tplc="63EEFFF8">
      <w:numFmt w:val="bullet"/>
      <w:lvlText w:val="•"/>
      <w:lvlJc w:val="left"/>
      <w:pPr>
        <w:ind w:left="4298" w:hanging="360"/>
      </w:pPr>
      <w:rPr>
        <w:rFonts w:hint="default"/>
        <w:lang w:val="id" w:eastAsia="en-US" w:bidi="ar-SA"/>
      </w:rPr>
    </w:lvl>
    <w:lvl w:ilvl="4" w:tplc="63F2D502">
      <w:numFmt w:val="bullet"/>
      <w:lvlText w:val="•"/>
      <w:lvlJc w:val="left"/>
      <w:pPr>
        <w:ind w:left="5091" w:hanging="360"/>
      </w:pPr>
      <w:rPr>
        <w:rFonts w:hint="default"/>
        <w:lang w:val="id" w:eastAsia="en-US" w:bidi="ar-SA"/>
      </w:rPr>
    </w:lvl>
    <w:lvl w:ilvl="5" w:tplc="31804C90">
      <w:numFmt w:val="bullet"/>
      <w:lvlText w:val="•"/>
      <w:lvlJc w:val="left"/>
      <w:pPr>
        <w:ind w:left="5884" w:hanging="360"/>
      </w:pPr>
      <w:rPr>
        <w:rFonts w:hint="default"/>
        <w:lang w:val="id" w:eastAsia="en-US" w:bidi="ar-SA"/>
      </w:rPr>
    </w:lvl>
    <w:lvl w:ilvl="6" w:tplc="C90EB2DA">
      <w:numFmt w:val="bullet"/>
      <w:lvlText w:val="•"/>
      <w:lvlJc w:val="left"/>
      <w:pPr>
        <w:ind w:left="6677" w:hanging="360"/>
      </w:pPr>
      <w:rPr>
        <w:rFonts w:hint="default"/>
        <w:lang w:val="id" w:eastAsia="en-US" w:bidi="ar-SA"/>
      </w:rPr>
    </w:lvl>
    <w:lvl w:ilvl="7" w:tplc="D384F9AA">
      <w:numFmt w:val="bullet"/>
      <w:lvlText w:val="•"/>
      <w:lvlJc w:val="left"/>
      <w:pPr>
        <w:ind w:left="7470" w:hanging="360"/>
      </w:pPr>
      <w:rPr>
        <w:rFonts w:hint="default"/>
        <w:lang w:val="id" w:eastAsia="en-US" w:bidi="ar-SA"/>
      </w:rPr>
    </w:lvl>
    <w:lvl w:ilvl="8" w:tplc="83827E5C">
      <w:numFmt w:val="bullet"/>
      <w:lvlText w:val="•"/>
      <w:lvlJc w:val="left"/>
      <w:pPr>
        <w:ind w:left="8263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C1873EF"/>
    <w:multiLevelType w:val="hybridMultilevel"/>
    <w:tmpl w:val="E5C8CAC2"/>
    <w:lvl w:ilvl="0" w:tplc="1B504302">
      <w:start w:val="1"/>
      <w:numFmt w:val="decimal"/>
      <w:lvlText w:val="%1."/>
      <w:lvlJc w:val="left"/>
      <w:pPr>
        <w:ind w:left="556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03644CA2">
      <w:numFmt w:val="bullet"/>
      <w:lvlText w:val="•"/>
      <w:lvlJc w:val="left"/>
      <w:pPr>
        <w:ind w:left="1506" w:hanging="360"/>
      </w:pPr>
      <w:rPr>
        <w:rFonts w:hint="default"/>
        <w:lang w:val="id" w:eastAsia="en-US" w:bidi="ar-SA"/>
      </w:rPr>
    </w:lvl>
    <w:lvl w:ilvl="2" w:tplc="3EFA7DAC">
      <w:numFmt w:val="bullet"/>
      <w:lvlText w:val="•"/>
      <w:lvlJc w:val="left"/>
      <w:pPr>
        <w:ind w:left="2453" w:hanging="360"/>
      </w:pPr>
      <w:rPr>
        <w:rFonts w:hint="default"/>
        <w:lang w:val="id" w:eastAsia="en-US" w:bidi="ar-SA"/>
      </w:rPr>
    </w:lvl>
    <w:lvl w:ilvl="3" w:tplc="93C222BA">
      <w:numFmt w:val="bullet"/>
      <w:lvlText w:val="•"/>
      <w:lvlJc w:val="left"/>
      <w:pPr>
        <w:ind w:left="3400" w:hanging="360"/>
      </w:pPr>
      <w:rPr>
        <w:rFonts w:hint="default"/>
        <w:lang w:val="id" w:eastAsia="en-US" w:bidi="ar-SA"/>
      </w:rPr>
    </w:lvl>
    <w:lvl w:ilvl="4" w:tplc="8404FA08">
      <w:numFmt w:val="bullet"/>
      <w:lvlText w:val="•"/>
      <w:lvlJc w:val="left"/>
      <w:pPr>
        <w:ind w:left="4347" w:hanging="360"/>
      </w:pPr>
      <w:rPr>
        <w:rFonts w:hint="default"/>
        <w:lang w:val="id" w:eastAsia="en-US" w:bidi="ar-SA"/>
      </w:rPr>
    </w:lvl>
    <w:lvl w:ilvl="5" w:tplc="AFA612C8">
      <w:numFmt w:val="bullet"/>
      <w:lvlText w:val="•"/>
      <w:lvlJc w:val="left"/>
      <w:pPr>
        <w:ind w:left="5294" w:hanging="360"/>
      </w:pPr>
      <w:rPr>
        <w:rFonts w:hint="default"/>
        <w:lang w:val="id" w:eastAsia="en-US" w:bidi="ar-SA"/>
      </w:rPr>
    </w:lvl>
    <w:lvl w:ilvl="6" w:tplc="DFAC4D44">
      <w:numFmt w:val="bullet"/>
      <w:lvlText w:val="•"/>
      <w:lvlJc w:val="left"/>
      <w:pPr>
        <w:ind w:left="6241" w:hanging="360"/>
      </w:pPr>
      <w:rPr>
        <w:rFonts w:hint="default"/>
        <w:lang w:val="id" w:eastAsia="en-US" w:bidi="ar-SA"/>
      </w:rPr>
    </w:lvl>
    <w:lvl w:ilvl="7" w:tplc="9DC4E32E">
      <w:numFmt w:val="bullet"/>
      <w:lvlText w:val="•"/>
      <w:lvlJc w:val="left"/>
      <w:pPr>
        <w:ind w:left="7188" w:hanging="360"/>
      </w:pPr>
      <w:rPr>
        <w:rFonts w:hint="default"/>
        <w:lang w:val="id" w:eastAsia="en-US" w:bidi="ar-SA"/>
      </w:rPr>
    </w:lvl>
    <w:lvl w:ilvl="8" w:tplc="DA4630F2">
      <w:numFmt w:val="bullet"/>
      <w:lvlText w:val="•"/>
      <w:lvlJc w:val="left"/>
      <w:pPr>
        <w:ind w:left="8135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22E7CFA"/>
    <w:multiLevelType w:val="hybridMultilevel"/>
    <w:tmpl w:val="B582C106"/>
    <w:lvl w:ilvl="0" w:tplc="8E0E4576">
      <w:start w:val="1"/>
      <w:numFmt w:val="decimal"/>
      <w:lvlText w:val="%1."/>
      <w:lvlJc w:val="left"/>
      <w:pPr>
        <w:ind w:left="92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331AF2E2">
      <w:numFmt w:val="bullet"/>
      <w:lvlText w:val="•"/>
      <w:lvlJc w:val="left"/>
      <w:pPr>
        <w:ind w:left="1812" w:hanging="360"/>
      </w:pPr>
      <w:rPr>
        <w:rFonts w:hint="default"/>
        <w:lang w:val="id" w:eastAsia="en-US" w:bidi="ar-SA"/>
      </w:rPr>
    </w:lvl>
    <w:lvl w:ilvl="2" w:tplc="85C68B80">
      <w:numFmt w:val="bullet"/>
      <w:lvlText w:val="•"/>
      <w:lvlJc w:val="left"/>
      <w:pPr>
        <w:ind w:left="2705" w:hanging="360"/>
      </w:pPr>
      <w:rPr>
        <w:rFonts w:hint="default"/>
        <w:lang w:val="id" w:eastAsia="en-US" w:bidi="ar-SA"/>
      </w:rPr>
    </w:lvl>
    <w:lvl w:ilvl="3" w:tplc="3444A148">
      <w:numFmt w:val="bullet"/>
      <w:lvlText w:val="•"/>
      <w:lvlJc w:val="left"/>
      <w:pPr>
        <w:ind w:left="3598" w:hanging="360"/>
      </w:pPr>
      <w:rPr>
        <w:rFonts w:hint="default"/>
        <w:lang w:val="id" w:eastAsia="en-US" w:bidi="ar-SA"/>
      </w:rPr>
    </w:lvl>
    <w:lvl w:ilvl="4" w:tplc="C1987CC6"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5" w:tplc="3A22A61A">
      <w:numFmt w:val="bullet"/>
      <w:lvlText w:val="•"/>
      <w:lvlJc w:val="left"/>
      <w:pPr>
        <w:ind w:left="5384" w:hanging="360"/>
      </w:pPr>
      <w:rPr>
        <w:rFonts w:hint="default"/>
        <w:lang w:val="id" w:eastAsia="en-US" w:bidi="ar-SA"/>
      </w:rPr>
    </w:lvl>
    <w:lvl w:ilvl="6" w:tplc="A322C44A">
      <w:numFmt w:val="bullet"/>
      <w:lvlText w:val="•"/>
      <w:lvlJc w:val="left"/>
      <w:pPr>
        <w:ind w:left="6277" w:hanging="360"/>
      </w:pPr>
      <w:rPr>
        <w:rFonts w:hint="default"/>
        <w:lang w:val="id" w:eastAsia="en-US" w:bidi="ar-SA"/>
      </w:rPr>
    </w:lvl>
    <w:lvl w:ilvl="7" w:tplc="E1DA24CE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7D06AC6A">
      <w:numFmt w:val="bullet"/>
      <w:lvlText w:val="•"/>
      <w:lvlJc w:val="left"/>
      <w:pPr>
        <w:ind w:left="8063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36D4D85"/>
    <w:multiLevelType w:val="hybridMultilevel"/>
    <w:tmpl w:val="628AAC7E"/>
    <w:lvl w:ilvl="0" w:tplc="F754DE7A">
      <w:start w:val="2"/>
      <w:numFmt w:val="decimal"/>
      <w:lvlText w:val="%1"/>
      <w:lvlJc w:val="left"/>
      <w:pPr>
        <w:ind w:left="1209" w:hanging="360"/>
        <w:jc w:val="left"/>
      </w:pPr>
      <w:rPr>
        <w:rFonts w:hint="default"/>
        <w:lang w:val="id" w:eastAsia="en-US" w:bidi="ar-SA"/>
      </w:rPr>
    </w:lvl>
    <w:lvl w:ilvl="1" w:tplc="836E94A4">
      <w:start w:val="1"/>
      <w:numFmt w:val="decimal"/>
      <w:lvlText w:val="%1.%2"/>
      <w:lvlJc w:val="left"/>
      <w:pPr>
        <w:ind w:left="1209" w:hanging="3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E0D4A50A">
      <w:start w:val="1"/>
      <w:numFmt w:val="lowerLetter"/>
      <w:lvlText w:val="%3)"/>
      <w:lvlJc w:val="left"/>
      <w:pPr>
        <w:ind w:left="168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0AFCAE14">
      <w:start w:val="1"/>
      <w:numFmt w:val="decimal"/>
      <w:lvlText w:val="%4)"/>
      <w:lvlJc w:val="left"/>
      <w:pPr>
        <w:ind w:left="2256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B642B8F8">
      <w:numFmt w:val="bullet"/>
      <w:lvlText w:val="•"/>
      <w:lvlJc w:val="left"/>
      <w:pPr>
        <w:ind w:left="4202" w:hanging="361"/>
      </w:pPr>
      <w:rPr>
        <w:rFonts w:hint="default"/>
        <w:lang w:val="id" w:eastAsia="en-US" w:bidi="ar-SA"/>
      </w:rPr>
    </w:lvl>
    <w:lvl w:ilvl="5" w:tplc="77462F98">
      <w:numFmt w:val="bullet"/>
      <w:lvlText w:val="•"/>
      <w:lvlJc w:val="left"/>
      <w:pPr>
        <w:ind w:left="5173" w:hanging="361"/>
      </w:pPr>
      <w:rPr>
        <w:rFonts w:hint="default"/>
        <w:lang w:val="id" w:eastAsia="en-US" w:bidi="ar-SA"/>
      </w:rPr>
    </w:lvl>
    <w:lvl w:ilvl="6" w:tplc="4704F42E">
      <w:numFmt w:val="bullet"/>
      <w:lvlText w:val="•"/>
      <w:lvlJc w:val="left"/>
      <w:pPr>
        <w:ind w:left="6144" w:hanging="361"/>
      </w:pPr>
      <w:rPr>
        <w:rFonts w:hint="default"/>
        <w:lang w:val="id" w:eastAsia="en-US" w:bidi="ar-SA"/>
      </w:rPr>
    </w:lvl>
    <w:lvl w:ilvl="7" w:tplc="50D67184">
      <w:numFmt w:val="bullet"/>
      <w:lvlText w:val="•"/>
      <w:lvlJc w:val="left"/>
      <w:pPr>
        <w:ind w:left="7115" w:hanging="361"/>
      </w:pPr>
      <w:rPr>
        <w:rFonts w:hint="default"/>
        <w:lang w:val="id" w:eastAsia="en-US" w:bidi="ar-SA"/>
      </w:rPr>
    </w:lvl>
    <w:lvl w:ilvl="8" w:tplc="67A8270E">
      <w:numFmt w:val="bullet"/>
      <w:lvlText w:val="•"/>
      <w:lvlJc w:val="left"/>
      <w:pPr>
        <w:ind w:left="8086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26BE0583"/>
    <w:multiLevelType w:val="hybridMultilevel"/>
    <w:tmpl w:val="6832CB22"/>
    <w:lvl w:ilvl="0" w:tplc="53A0B616">
      <w:start w:val="1"/>
      <w:numFmt w:val="decimal"/>
      <w:lvlText w:val="%1.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E0744554">
      <w:start w:val="1"/>
      <w:numFmt w:val="decimal"/>
      <w:lvlText w:val="%1.%2"/>
      <w:lvlJc w:val="left"/>
      <w:pPr>
        <w:ind w:left="1209" w:hanging="3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3440F5EA">
      <w:numFmt w:val="bullet"/>
      <w:lvlText w:val="•"/>
      <w:lvlJc w:val="left"/>
      <w:pPr>
        <w:ind w:left="2180" w:hanging="360"/>
      </w:pPr>
      <w:rPr>
        <w:rFonts w:hint="default"/>
        <w:lang w:val="id" w:eastAsia="en-US" w:bidi="ar-SA"/>
      </w:rPr>
    </w:lvl>
    <w:lvl w:ilvl="3" w:tplc="95788588">
      <w:numFmt w:val="bullet"/>
      <w:lvlText w:val="•"/>
      <w:lvlJc w:val="left"/>
      <w:pPr>
        <w:ind w:left="3161" w:hanging="360"/>
      </w:pPr>
      <w:rPr>
        <w:rFonts w:hint="default"/>
        <w:lang w:val="id" w:eastAsia="en-US" w:bidi="ar-SA"/>
      </w:rPr>
    </w:lvl>
    <w:lvl w:ilvl="4" w:tplc="2E9ED1D0">
      <w:numFmt w:val="bullet"/>
      <w:lvlText w:val="•"/>
      <w:lvlJc w:val="left"/>
      <w:pPr>
        <w:ind w:left="4142" w:hanging="360"/>
      </w:pPr>
      <w:rPr>
        <w:rFonts w:hint="default"/>
        <w:lang w:val="id" w:eastAsia="en-US" w:bidi="ar-SA"/>
      </w:rPr>
    </w:lvl>
    <w:lvl w:ilvl="5" w:tplc="CC66FFA8">
      <w:numFmt w:val="bullet"/>
      <w:lvlText w:val="•"/>
      <w:lvlJc w:val="left"/>
      <w:pPr>
        <w:ind w:left="5123" w:hanging="360"/>
      </w:pPr>
      <w:rPr>
        <w:rFonts w:hint="default"/>
        <w:lang w:val="id" w:eastAsia="en-US" w:bidi="ar-SA"/>
      </w:rPr>
    </w:lvl>
    <w:lvl w:ilvl="6" w:tplc="6A805218">
      <w:numFmt w:val="bullet"/>
      <w:lvlText w:val="•"/>
      <w:lvlJc w:val="left"/>
      <w:pPr>
        <w:ind w:left="6104" w:hanging="360"/>
      </w:pPr>
      <w:rPr>
        <w:rFonts w:hint="default"/>
        <w:lang w:val="id" w:eastAsia="en-US" w:bidi="ar-SA"/>
      </w:rPr>
    </w:lvl>
    <w:lvl w:ilvl="7" w:tplc="F57AF702">
      <w:numFmt w:val="bullet"/>
      <w:lvlText w:val="•"/>
      <w:lvlJc w:val="left"/>
      <w:pPr>
        <w:ind w:left="7085" w:hanging="360"/>
      </w:pPr>
      <w:rPr>
        <w:rFonts w:hint="default"/>
        <w:lang w:val="id" w:eastAsia="en-US" w:bidi="ar-SA"/>
      </w:rPr>
    </w:lvl>
    <w:lvl w:ilvl="8" w:tplc="9D32293E">
      <w:numFmt w:val="bullet"/>
      <w:lvlText w:val="•"/>
      <w:lvlJc w:val="left"/>
      <w:pPr>
        <w:ind w:left="8066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AF9540F"/>
    <w:multiLevelType w:val="multilevel"/>
    <w:tmpl w:val="A2D8A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2BF45951"/>
    <w:multiLevelType w:val="hybridMultilevel"/>
    <w:tmpl w:val="970C443C"/>
    <w:lvl w:ilvl="0" w:tplc="457E822A">
      <w:start w:val="1"/>
      <w:numFmt w:val="lowerLetter"/>
      <w:lvlText w:val="%1."/>
      <w:lvlJc w:val="left"/>
      <w:pPr>
        <w:ind w:left="164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29169694"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2" w:tplc="2A0212BA"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3" w:tplc="DAB63544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 w:tplc="DFAC46AC">
      <w:numFmt w:val="bullet"/>
      <w:lvlText w:val="•"/>
      <w:lvlJc w:val="left"/>
      <w:pPr>
        <w:ind w:left="4923" w:hanging="360"/>
      </w:pPr>
      <w:rPr>
        <w:rFonts w:hint="default"/>
        <w:lang w:val="id" w:eastAsia="en-US" w:bidi="ar-SA"/>
      </w:rPr>
    </w:lvl>
    <w:lvl w:ilvl="5" w:tplc="8AE603D6">
      <w:numFmt w:val="bullet"/>
      <w:lvlText w:val="•"/>
      <w:lvlJc w:val="left"/>
      <w:pPr>
        <w:ind w:left="5744" w:hanging="360"/>
      </w:pPr>
      <w:rPr>
        <w:rFonts w:hint="default"/>
        <w:lang w:val="id" w:eastAsia="en-US" w:bidi="ar-SA"/>
      </w:rPr>
    </w:lvl>
    <w:lvl w:ilvl="6" w:tplc="6FE66E78">
      <w:numFmt w:val="bullet"/>
      <w:lvlText w:val="•"/>
      <w:lvlJc w:val="left"/>
      <w:pPr>
        <w:ind w:left="6565" w:hanging="360"/>
      </w:pPr>
      <w:rPr>
        <w:rFonts w:hint="default"/>
        <w:lang w:val="id" w:eastAsia="en-US" w:bidi="ar-SA"/>
      </w:rPr>
    </w:lvl>
    <w:lvl w:ilvl="7" w:tplc="517C8880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  <w:lvl w:ilvl="8" w:tplc="1F8EF164">
      <w:numFmt w:val="bullet"/>
      <w:lvlText w:val="•"/>
      <w:lvlJc w:val="left"/>
      <w:pPr>
        <w:ind w:left="820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E5371AE"/>
    <w:multiLevelType w:val="hybridMultilevel"/>
    <w:tmpl w:val="016243A4"/>
    <w:lvl w:ilvl="0" w:tplc="6D7ED86A">
      <w:start w:val="1"/>
      <w:numFmt w:val="lowerLetter"/>
      <w:lvlText w:val="%1)"/>
      <w:lvlJc w:val="left"/>
      <w:pPr>
        <w:ind w:left="917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E96430E0">
      <w:numFmt w:val="bullet"/>
      <w:lvlText w:val="•"/>
      <w:lvlJc w:val="left"/>
      <w:pPr>
        <w:ind w:left="1812" w:hanging="425"/>
      </w:pPr>
      <w:rPr>
        <w:rFonts w:hint="default"/>
        <w:lang w:val="id" w:eastAsia="en-US" w:bidi="ar-SA"/>
      </w:rPr>
    </w:lvl>
    <w:lvl w:ilvl="2" w:tplc="85605878">
      <w:numFmt w:val="bullet"/>
      <w:lvlText w:val="•"/>
      <w:lvlJc w:val="left"/>
      <w:pPr>
        <w:ind w:left="2705" w:hanging="425"/>
      </w:pPr>
      <w:rPr>
        <w:rFonts w:hint="default"/>
        <w:lang w:val="id" w:eastAsia="en-US" w:bidi="ar-SA"/>
      </w:rPr>
    </w:lvl>
    <w:lvl w:ilvl="3" w:tplc="87E4D4CC">
      <w:numFmt w:val="bullet"/>
      <w:lvlText w:val="•"/>
      <w:lvlJc w:val="left"/>
      <w:pPr>
        <w:ind w:left="3598" w:hanging="425"/>
      </w:pPr>
      <w:rPr>
        <w:rFonts w:hint="default"/>
        <w:lang w:val="id" w:eastAsia="en-US" w:bidi="ar-SA"/>
      </w:rPr>
    </w:lvl>
    <w:lvl w:ilvl="4" w:tplc="4CF4B3CA">
      <w:numFmt w:val="bullet"/>
      <w:lvlText w:val="•"/>
      <w:lvlJc w:val="left"/>
      <w:pPr>
        <w:ind w:left="4491" w:hanging="425"/>
      </w:pPr>
      <w:rPr>
        <w:rFonts w:hint="default"/>
        <w:lang w:val="id" w:eastAsia="en-US" w:bidi="ar-SA"/>
      </w:rPr>
    </w:lvl>
    <w:lvl w:ilvl="5" w:tplc="FE34B878">
      <w:numFmt w:val="bullet"/>
      <w:lvlText w:val="•"/>
      <w:lvlJc w:val="left"/>
      <w:pPr>
        <w:ind w:left="5384" w:hanging="425"/>
      </w:pPr>
      <w:rPr>
        <w:rFonts w:hint="default"/>
        <w:lang w:val="id" w:eastAsia="en-US" w:bidi="ar-SA"/>
      </w:rPr>
    </w:lvl>
    <w:lvl w:ilvl="6" w:tplc="78CCA5C2">
      <w:numFmt w:val="bullet"/>
      <w:lvlText w:val="•"/>
      <w:lvlJc w:val="left"/>
      <w:pPr>
        <w:ind w:left="6277" w:hanging="425"/>
      </w:pPr>
      <w:rPr>
        <w:rFonts w:hint="default"/>
        <w:lang w:val="id" w:eastAsia="en-US" w:bidi="ar-SA"/>
      </w:rPr>
    </w:lvl>
    <w:lvl w:ilvl="7" w:tplc="6CE4FE98">
      <w:numFmt w:val="bullet"/>
      <w:lvlText w:val="•"/>
      <w:lvlJc w:val="left"/>
      <w:pPr>
        <w:ind w:left="7170" w:hanging="425"/>
      </w:pPr>
      <w:rPr>
        <w:rFonts w:hint="default"/>
        <w:lang w:val="id" w:eastAsia="en-US" w:bidi="ar-SA"/>
      </w:rPr>
    </w:lvl>
    <w:lvl w:ilvl="8" w:tplc="CF9889AE">
      <w:numFmt w:val="bullet"/>
      <w:lvlText w:val="•"/>
      <w:lvlJc w:val="left"/>
      <w:pPr>
        <w:ind w:left="8063" w:hanging="425"/>
      </w:pPr>
      <w:rPr>
        <w:rFonts w:hint="default"/>
        <w:lang w:val="id" w:eastAsia="en-US" w:bidi="ar-SA"/>
      </w:rPr>
    </w:lvl>
  </w:abstractNum>
  <w:abstractNum w:abstractNumId="16" w15:restartNumberingAfterBreak="0">
    <w:nsid w:val="38652D5B"/>
    <w:multiLevelType w:val="hybridMultilevel"/>
    <w:tmpl w:val="8C1219CA"/>
    <w:lvl w:ilvl="0" w:tplc="9F1C5DF8">
      <w:start w:val="1"/>
      <w:numFmt w:val="decimal"/>
      <w:lvlText w:val="%1.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78885D1E">
      <w:start w:val="1"/>
      <w:numFmt w:val="lowerLetter"/>
      <w:lvlText w:val="%2)"/>
      <w:lvlJc w:val="left"/>
      <w:pPr>
        <w:ind w:left="120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2" w:tplc="A2C602FC">
      <w:numFmt w:val="bullet"/>
      <w:lvlText w:val="•"/>
      <w:lvlJc w:val="left"/>
      <w:pPr>
        <w:ind w:left="2180" w:hanging="360"/>
      </w:pPr>
      <w:rPr>
        <w:rFonts w:hint="default"/>
        <w:lang w:val="id" w:eastAsia="en-US" w:bidi="ar-SA"/>
      </w:rPr>
    </w:lvl>
    <w:lvl w:ilvl="3" w:tplc="F7484954">
      <w:numFmt w:val="bullet"/>
      <w:lvlText w:val="•"/>
      <w:lvlJc w:val="left"/>
      <w:pPr>
        <w:ind w:left="3161" w:hanging="360"/>
      </w:pPr>
      <w:rPr>
        <w:rFonts w:hint="default"/>
        <w:lang w:val="id" w:eastAsia="en-US" w:bidi="ar-SA"/>
      </w:rPr>
    </w:lvl>
    <w:lvl w:ilvl="4" w:tplc="6C80E02A">
      <w:numFmt w:val="bullet"/>
      <w:lvlText w:val="•"/>
      <w:lvlJc w:val="left"/>
      <w:pPr>
        <w:ind w:left="4142" w:hanging="360"/>
      </w:pPr>
      <w:rPr>
        <w:rFonts w:hint="default"/>
        <w:lang w:val="id" w:eastAsia="en-US" w:bidi="ar-SA"/>
      </w:rPr>
    </w:lvl>
    <w:lvl w:ilvl="5" w:tplc="43CAFEA4">
      <w:numFmt w:val="bullet"/>
      <w:lvlText w:val="•"/>
      <w:lvlJc w:val="left"/>
      <w:pPr>
        <w:ind w:left="5123" w:hanging="360"/>
      </w:pPr>
      <w:rPr>
        <w:rFonts w:hint="default"/>
        <w:lang w:val="id" w:eastAsia="en-US" w:bidi="ar-SA"/>
      </w:rPr>
    </w:lvl>
    <w:lvl w:ilvl="6" w:tplc="9A227410">
      <w:numFmt w:val="bullet"/>
      <w:lvlText w:val="•"/>
      <w:lvlJc w:val="left"/>
      <w:pPr>
        <w:ind w:left="6104" w:hanging="360"/>
      </w:pPr>
      <w:rPr>
        <w:rFonts w:hint="default"/>
        <w:lang w:val="id" w:eastAsia="en-US" w:bidi="ar-SA"/>
      </w:rPr>
    </w:lvl>
    <w:lvl w:ilvl="7" w:tplc="E5605784">
      <w:numFmt w:val="bullet"/>
      <w:lvlText w:val="•"/>
      <w:lvlJc w:val="left"/>
      <w:pPr>
        <w:ind w:left="7085" w:hanging="360"/>
      </w:pPr>
      <w:rPr>
        <w:rFonts w:hint="default"/>
        <w:lang w:val="id" w:eastAsia="en-US" w:bidi="ar-SA"/>
      </w:rPr>
    </w:lvl>
    <w:lvl w:ilvl="8" w:tplc="DE945222">
      <w:numFmt w:val="bullet"/>
      <w:lvlText w:val="•"/>
      <w:lvlJc w:val="left"/>
      <w:pPr>
        <w:ind w:left="8066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3AD70C4C"/>
    <w:multiLevelType w:val="hybridMultilevel"/>
    <w:tmpl w:val="CCD46C56"/>
    <w:lvl w:ilvl="0" w:tplc="B922F388">
      <w:start w:val="1"/>
      <w:numFmt w:val="decimal"/>
      <w:lvlText w:val="%1.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6AC47D3E">
      <w:start w:val="1"/>
      <w:numFmt w:val="decimal"/>
      <w:lvlText w:val="%1.%2"/>
      <w:lvlJc w:val="left"/>
      <w:pPr>
        <w:ind w:left="1209" w:hanging="3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41F47DBE">
      <w:start w:val="1"/>
      <w:numFmt w:val="lowerLetter"/>
      <w:lvlText w:val="%3)"/>
      <w:lvlJc w:val="left"/>
      <w:pPr>
        <w:ind w:left="1547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3" w:tplc="68AABFDC">
      <w:numFmt w:val="bullet"/>
      <w:lvlText w:val="•"/>
      <w:lvlJc w:val="left"/>
      <w:pPr>
        <w:ind w:left="2601" w:hanging="284"/>
      </w:pPr>
      <w:rPr>
        <w:rFonts w:hint="default"/>
        <w:lang w:val="id" w:eastAsia="en-US" w:bidi="ar-SA"/>
      </w:rPr>
    </w:lvl>
    <w:lvl w:ilvl="4" w:tplc="0A6C0FB4">
      <w:numFmt w:val="bullet"/>
      <w:lvlText w:val="•"/>
      <w:lvlJc w:val="left"/>
      <w:pPr>
        <w:ind w:left="3662" w:hanging="284"/>
      </w:pPr>
      <w:rPr>
        <w:rFonts w:hint="default"/>
        <w:lang w:val="id" w:eastAsia="en-US" w:bidi="ar-SA"/>
      </w:rPr>
    </w:lvl>
    <w:lvl w:ilvl="5" w:tplc="E0803212">
      <w:numFmt w:val="bullet"/>
      <w:lvlText w:val="•"/>
      <w:lvlJc w:val="left"/>
      <w:pPr>
        <w:ind w:left="4723" w:hanging="284"/>
      </w:pPr>
      <w:rPr>
        <w:rFonts w:hint="default"/>
        <w:lang w:val="id" w:eastAsia="en-US" w:bidi="ar-SA"/>
      </w:rPr>
    </w:lvl>
    <w:lvl w:ilvl="6" w:tplc="29B0C3C8">
      <w:numFmt w:val="bullet"/>
      <w:lvlText w:val="•"/>
      <w:lvlJc w:val="left"/>
      <w:pPr>
        <w:ind w:left="5784" w:hanging="284"/>
      </w:pPr>
      <w:rPr>
        <w:rFonts w:hint="default"/>
        <w:lang w:val="id" w:eastAsia="en-US" w:bidi="ar-SA"/>
      </w:rPr>
    </w:lvl>
    <w:lvl w:ilvl="7" w:tplc="68BC8BBC">
      <w:numFmt w:val="bullet"/>
      <w:lvlText w:val="•"/>
      <w:lvlJc w:val="left"/>
      <w:pPr>
        <w:ind w:left="6845" w:hanging="284"/>
      </w:pPr>
      <w:rPr>
        <w:rFonts w:hint="default"/>
        <w:lang w:val="id" w:eastAsia="en-US" w:bidi="ar-SA"/>
      </w:rPr>
    </w:lvl>
    <w:lvl w:ilvl="8" w:tplc="576C591C">
      <w:numFmt w:val="bullet"/>
      <w:lvlText w:val="•"/>
      <w:lvlJc w:val="left"/>
      <w:pPr>
        <w:ind w:left="7906" w:hanging="284"/>
      </w:pPr>
      <w:rPr>
        <w:rFonts w:hint="default"/>
        <w:lang w:val="id" w:eastAsia="en-US" w:bidi="ar-SA"/>
      </w:rPr>
    </w:lvl>
  </w:abstractNum>
  <w:abstractNum w:abstractNumId="18" w15:restartNumberingAfterBreak="0">
    <w:nsid w:val="43C34239"/>
    <w:multiLevelType w:val="hybridMultilevel"/>
    <w:tmpl w:val="ABA2ED50"/>
    <w:lvl w:ilvl="0" w:tplc="C78CE160">
      <w:start w:val="1"/>
      <w:numFmt w:val="decimal"/>
      <w:lvlText w:val="%1."/>
      <w:lvlJc w:val="left"/>
      <w:pPr>
        <w:ind w:left="374" w:hanging="24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1" w:tplc="BAB2F752">
      <w:numFmt w:val="bullet"/>
      <w:lvlText w:val="•"/>
      <w:lvlJc w:val="left"/>
      <w:pPr>
        <w:ind w:left="1344" w:hanging="245"/>
      </w:pPr>
      <w:rPr>
        <w:rFonts w:hint="default"/>
        <w:lang w:val="id" w:eastAsia="en-US" w:bidi="ar-SA"/>
      </w:rPr>
    </w:lvl>
    <w:lvl w:ilvl="2" w:tplc="9C4EF736">
      <w:numFmt w:val="bullet"/>
      <w:lvlText w:val="•"/>
      <w:lvlJc w:val="left"/>
      <w:pPr>
        <w:ind w:left="2309" w:hanging="245"/>
      </w:pPr>
      <w:rPr>
        <w:rFonts w:hint="default"/>
        <w:lang w:val="id" w:eastAsia="en-US" w:bidi="ar-SA"/>
      </w:rPr>
    </w:lvl>
    <w:lvl w:ilvl="3" w:tplc="7E8AEB58">
      <w:numFmt w:val="bullet"/>
      <w:lvlText w:val="•"/>
      <w:lvlJc w:val="left"/>
      <w:pPr>
        <w:ind w:left="3274" w:hanging="245"/>
      </w:pPr>
      <w:rPr>
        <w:rFonts w:hint="default"/>
        <w:lang w:val="id" w:eastAsia="en-US" w:bidi="ar-SA"/>
      </w:rPr>
    </w:lvl>
    <w:lvl w:ilvl="4" w:tplc="3B161874">
      <w:numFmt w:val="bullet"/>
      <w:lvlText w:val="•"/>
      <w:lvlJc w:val="left"/>
      <w:pPr>
        <w:ind w:left="4239" w:hanging="245"/>
      </w:pPr>
      <w:rPr>
        <w:rFonts w:hint="default"/>
        <w:lang w:val="id" w:eastAsia="en-US" w:bidi="ar-SA"/>
      </w:rPr>
    </w:lvl>
    <w:lvl w:ilvl="5" w:tplc="74205E96">
      <w:numFmt w:val="bullet"/>
      <w:lvlText w:val="•"/>
      <w:lvlJc w:val="left"/>
      <w:pPr>
        <w:ind w:left="5204" w:hanging="245"/>
      </w:pPr>
      <w:rPr>
        <w:rFonts w:hint="default"/>
        <w:lang w:val="id" w:eastAsia="en-US" w:bidi="ar-SA"/>
      </w:rPr>
    </w:lvl>
    <w:lvl w:ilvl="6" w:tplc="206AD7EE">
      <w:numFmt w:val="bullet"/>
      <w:lvlText w:val="•"/>
      <w:lvlJc w:val="left"/>
      <w:pPr>
        <w:ind w:left="6169" w:hanging="245"/>
      </w:pPr>
      <w:rPr>
        <w:rFonts w:hint="default"/>
        <w:lang w:val="id" w:eastAsia="en-US" w:bidi="ar-SA"/>
      </w:rPr>
    </w:lvl>
    <w:lvl w:ilvl="7" w:tplc="3D0A0EA8">
      <w:numFmt w:val="bullet"/>
      <w:lvlText w:val="•"/>
      <w:lvlJc w:val="left"/>
      <w:pPr>
        <w:ind w:left="7134" w:hanging="245"/>
      </w:pPr>
      <w:rPr>
        <w:rFonts w:hint="default"/>
        <w:lang w:val="id" w:eastAsia="en-US" w:bidi="ar-SA"/>
      </w:rPr>
    </w:lvl>
    <w:lvl w:ilvl="8" w:tplc="A6AC8A7E">
      <w:numFmt w:val="bullet"/>
      <w:lvlText w:val="•"/>
      <w:lvlJc w:val="left"/>
      <w:pPr>
        <w:ind w:left="8099" w:hanging="245"/>
      </w:pPr>
      <w:rPr>
        <w:rFonts w:hint="default"/>
        <w:lang w:val="id" w:eastAsia="en-US" w:bidi="ar-SA"/>
      </w:rPr>
    </w:lvl>
  </w:abstractNum>
  <w:abstractNum w:abstractNumId="19" w15:restartNumberingAfterBreak="0">
    <w:nsid w:val="47426BA8"/>
    <w:multiLevelType w:val="hybridMultilevel"/>
    <w:tmpl w:val="CF6C00C8"/>
    <w:lvl w:ilvl="0" w:tplc="3246ED0C">
      <w:start w:val="1"/>
      <w:numFmt w:val="decimal"/>
      <w:lvlText w:val="%1.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9D2C312C">
      <w:start w:val="1"/>
      <w:numFmt w:val="lowerLetter"/>
      <w:lvlText w:val="%2)"/>
      <w:lvlJc w:val="left"/>
      <w:pPr>
        <w:ind w:left="1274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2" w:tplc="EB129CE8">
      <w:start w:val="1"/>
      <w:numFmt w:val="decimal"/>
      <w:lvlText w:val="%3)"/>
      <w:lvlJc w:val="left"/>
      <w:pPr>
        <w:ind w:left="163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3" w:tplc="0C64A5DE">
      <w:numFmt w:val="bullet"/>
      <w:lvlText w:val="•"/>
      <w:lvlJc w:val="left"/>
      <w:pPr>
        <w:ind w:left="2688" w:hanging="360"/>
      </w:pPr>
      <w:rPr>
        <w:rFonts w:hint="default"/>
        <w:lang w:val="id" w:eastAsia="en-US" w:bidi="ar-SA"/>
      </w:rPr>
    </w:lvl>
    <w:lvl w:ilvl="4" w:tplc="A66AAE1E">
      <w:numFmt w:val="bullet"/>
      <w:lvlText w:val="•"/>
      <w:lvlJc w:val="left"/>
      <w:pPr>
        <w:ind w:left="3737" w:hanging="360"/>
      </w:pPr>
      <w:rPr>
        <w:rFonts w:hint="default"/>
        <w:lang w:val="id" w:eastAsia="en-US" w:bidi="ar-SA"/>
      </w:rPr>
    </w:lvl>
    <w:lvl w:ilvl="5" w:tplc="4B4E61C2">
      <w:numFmt w:val="bullet"/>
      <w:lvlText w:val="•"/>
      <w:lvlJc w:val="left"/>
      <w:pPr>
        <w:ind w:left="4785" w:hanging="360"/>
      </w:pPr>
      <w:rPr>
        <w:rFonts w:hint="default"/>
        <w:lang w:val="id" w:eastAsia="en-US" w:bidi="ar-SA"/>
      </w:rPr>
    </w:lvl>
    <w:lvl w:ilvl="6" w:tplc="A5265502">
      <w:numFmt w:val="bullet"/>
      <w:lvlText w:val="•"/>
      <w:lvlJc w:val="left"/>
      <w:pPr>
        <w:ind w:left="5834" w:hanging="360"/>
      </w:pPr>
      <w:rPr>
        <w:rFonts w:hint="default"/>
        <w:lang w:val="id" w:eastAsia="en-US" w:bidi="ar-SA"/>
      </w:rPr>
    </w:lvl>
    <w:lvl w:ilvl="7" w:tplc="C964BF04">
      <w:numFmt w:val="bullet"/>
      <w:lvlText w:val="•"/>
      <w:lvlJc w:val="left"/>
      <w:pPr>
        <w:ind w:left="6883" w:hanging="360"/>
      </w:pPr>
      <w:rPr>
        <w:rFonts w:hint="default"/>
        <w:lang w:val="id" w:eastAsia="en-US" w:bidi="ar-SA"/>
      </w:rPr>
    </w:lvl>
    <w:lvl w:ilvl="8" w:tplc="AF1C37AA">
      <w:numFmt w:val="bullet"/>
      <w:lvlText w:val="•"/>
      <w:lvlJc w:val="left"/>
      <w:pPr>
        <w:ind w:left="7931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4A5B48FC"/>
    <w:multiLevelType w:val="hybridMultilevel"/>
    <w:tmpl w:val="83F4B424"/>
    <w:lvl w:ilvl="0" w:tplc="6D9A372C">
      <w:start w:val="1"/>
      <w:numFmt w:val="lowerLetter"/>
      <w:lvlText w:val="%1)"/>
      <w:lvlJc w:val="left"/>
      <w:pPr>
        <w:ind w:left="388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d" w:eastAsia="en-US" w:bidi="ar-SA"/>
      </w:rPr>
    </w:lvl>
    <w:lvl w:ilvl="1" w:tplc="0C6A7ACC">
      <w:numFmt w:val="bullet"/>
      <w:lvlText w:val="•"/>
      <w:lvlJc w:val="left"/>
      <w:pPr>
        <w:ind w:left="808" w:hanging="284"/>
      </w:pPr>
      <w:rPr>
        <w:rFonts w:hint="default"/>
        <w:lang w:val="id" w:eastAsia="en-US" w:bidi="ar-SA"/>
      </w:rPr>
    </w:lvl>
    <w:lvl w:ilvl="2" w:tplc="64B292BE">
      <w:numFmt w:val="bullet"/>
      <w:lvlText w:val="•"/>
      <w:lvlJc w:val="left"/>
      <w:pPr>
        <w:ind w:left="1237" w:hanging="284"/>
      </w:pPr>
      <w:rPr>
        <w:rFonts w:hint="default"/>
        <w:lang w:val="id" w:eastAsia="en-US" w:bidi="ar-SA"/>
      </w:rPr>
    </w:lvl>
    <w:lvl w:ilvl="3" w:tplc="F4EA4168">
      <w:numFmt w:val="bullet"/>
      <w:lvlText w:val="•"/>
      <w:lvlJc w:val="left"/>
      <w:pPr>
        <w:ind w:left="1666" w:hanging="284"/>
      </w:pPr>
      <w:rPr>
        <w:rFonts w:hint="default"/>
        <w:lang w:val="id" w:eastAsia="en-US" w:bidi="ar-SA"/>
      </w:rPr>
    </w:lvl>
    <w:lvl w:ilvl="4" w:tplc="C91CAECC">
      <w:numFmt w:val="bullet"/>
      <w:lvlText w:val="•"/>
      <w:lvlJc w:val="left"/>
      <w:pPr>
        <w:ind w:left="2095" w:hanging="284"/>
      </w:pPr>
      <w:rPr>
        <w:rFonts w:hint="default"/>
        <w:lang w:val="id" w:eastAsia="en-US" w:bidi="ar-SA"/>
      </w:rPr>
    </w:lvl>
    <w:lvl w:ilvl="5" w:tplc="6248FF0E">
      <w:numFmt w:val="bullet"/>
      <w:lvlText w:val="•"/>
      <w:lvlJc w:val="left"/>
      <w:pPr>
        <w:ind w:left="2524" w:hanging="284"/>
      </w:pPr>
      <w:rPr>
        <w:rFonts w:hint="default"/>
        <w:lang w:val="id" w:eastAsia="en-US" w:bidi="ar-SA"/>
      </w:rPr>
    </w:lvl>
    <w:lvl w:ilvl="6" w:tplc="44607ACE">
      <w:numFmt w:val="bullet"/>
      <w:lvlText w:val="•"/>
      <w:lvlJc w:val="left"/>
      <w:pPr>
        <w:ind w:left="2953" w:hanging="284"/>
      </w:pPr>
      <w:rPr>
        <w:rFonts w:hint="default"/>
        <w:lang w:val="id" w:eastAsia="en-US" w:bidi="ar-SA"/>
      </w:rPr>
    </w:lvl>
    <w:lvl w:ilvl="7" w:tplc="A906B608">
      <w:numFmt w:val="bullet"/>
      <w:lvlText w:val="•"/>
      <w:lvlJc w:val="left"/>
      <w:pPr>
        <w:ind w:left="3382" w:hanging="284"/>
      </w:pPr>
      <w:rPr>
        <w:rFonts w:hint="default"/>
        <w:lang w:val="id" w:eastAsia="en-US" w:bidi="ar-SA"/>
      </w:rPr>
    </w:lvl>
    <w:lvl w:ilvl="8" w:tplc="DBE81222">
      <w:numFmt w:val="bullet"/>
      <w:lvlText w:val="•"/>
      <w:lvlJc w:val="left"/>
      <w:pPr>
        <w:ind w:left="3811" w:hanging="284"/>
      </w:pPr>
      <w:rPr>
        <w:rFonts w:hint="default"/>
        <w:lang w:val="id" w:eastAsia="en-US" w:bidi="ar-SA"/>
      </w:rPr>
    </w:lvl>
  </w:abstractNum>
  <w:abstractNum w:abstractNumId="21" w15:restartNumberingAfterBreak="0">
    <w:nsid w:val="55751E92"/>
    <w:multiLevelType w:val="hybridMultilevel"/>
    <w:tmpl w:val="088A14D4"/>
    <w:lvl w:ilvl="0" w:tplc="4A4CD4EA">
      <w:start w:val="1"/>
      <w:numFmt w:val="decimal"/>
      <w:lvlText w:val="%1.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9E1AC152">
      <w:start w:val="1"/>
      <w:numFmt w:val="decimal"/>
      <w:lvlText w:val="%1.%2"/>
      <w:lvlJc w:val="left"/>
      <w:pPr>
        <w:ind w:left="1209" w:hanging="3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EDD0005A">
      <w:start w:val="1"/>
      <w:numFmt w:val="lowerLetter"/>
      <w:lvlText w:val="%3)"/>
      <w:lvlJc w:val="left"/>
      <w:pPr>
        <w:ind w:left="1624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E26E308A">
      <w:start w:val="1"/>
      <w:numFmt w:val="decimal"/>
      <w:lvlText w:val="%4)"/>
      <w:lvlJc w:val="left"/>
      <w:pPr>
        <w:ind w:left="2222" w:hanging="42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77741E1E">
      <w:numFmt w:val="bullet"/>
      <w:lvlText w:val="•"/>
      <w:lvlJc w:val="left"/>
      <w:pPr>
        <w:ind w:left="3335" w:hanging="426"/>
      </w:pPr>
      <w:rPr>
        <w:rFonts w:hint="default"/>
        <w:lang w:val="id" w:eastAsia="en-US" w:bidi="ar-SA"/>
      </w:rPr>
    </w:lvl>
    <w:lvl w:ilvl="5" w:tplc="B90A2DB4">
      <w:numFmt w:val="bullet"/>
      <w:lvlText w:val="•"/>
      <w:lvlJc w:val="left"/>
      <w:pPr>
        <w:ind w:left="4451" w:hanging="426"/>
      </w:pPr>
      <w:rPr>
        <w:rFonts w:hint="default"/>
        <w:lang w:val="id" w:eastAsia="en-US" w:bidi="ar-SA"/>
      </w:rPr>
    </w:lvl>
    <w:lvl w:ilvl="6" w:tplc="BAB06B4C">
      <w:numFmt w:val="bullet"/>
      <w:lvlText w:val="•"/>
      <w:lvlJc w:val="left"/>
      <w:pPr>
        <w:ind w:left="5566" w:hanging="426"/>
      </w:pPr>
      <w:rPr>
        <w:rFonts w:hint="default"/>
        <w:lang w:val="id" w:eastAsia="en-US" w:bidi="ar-SA"/>
      </w:rPr>
    </w:lvl>
    <w:lvl w:ilvl="7" w:tplc="DEBA365C">
      <w:numFmt w:val="bullet"/>
      <w:lvlText w:val="•"/>
      <w:lvlJc w:val="left"/>
      <w:pPr>
        <w:ind w:left="6682" w:hanging="426"/>
      </w:pPr>
      <w:rPr>
        <w:rFonts w:hint="default"/>
        <w:lang w:val="id" w:eastAsia="en-US" w:bidi="ar-SA"/>
      </w:rPr>
    </w:lvl>
    <w:lvl w:ilvl="8" w:tplc="B500519C">
      <w:numFmt w:val="bullet"/>
      <w:lvlText w:val="•"/>
      <w:lvlJc w:val="left"/>
      <w:pPr>
        <w:ind w:left="7797" w:hanging="426"/>
      </w:pPr>
      <w:rPr>
        <w:rFonts w:hint="default"/>
        <w:lang w:val="id" w:eastAsia="en-US" w:bidi="ar-SA"/>
      </w:rPr>
    </w:lvl>
  </w:abstractNum>
  <w:abstractNum w:abstractNumId="22" w15:restartNumberingAfterBreak="0">
    <w:nsid w:val="56D451CA"/>
    <w:multiLevelType w:val="hybridMultilevel"/>
    <w:tmpl w:val="F09642D4"/>
    <w:lvl w:ilvl="0" w:tplc="3ABA582A">
      <w:start w:val="1"/>
      <w:numFmt w:val="decimal"/>
      <w:lvlText w:val="%1."/>
      <w:lvlJc w:val="left"/>
      <w:pPr>
        <w:ind w:left="569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AB80FEDE">
      <w:start w:val="1"/>
      <w:numFmt w:val="decimal"/>
      <w:lvlText w:val="%1.%2."/>
      <w:lvlJc w:val="left"/>
      <w:pPr>
        <w:ind w:left="1001" w:hanging="432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52A862F2">
      <w:numFmt w:val="bullet"/>
      <w:lvlText w:val="•"/>
      <w:lvlJc w:val="left"/>
      <w:pPr>
        <w:ind w:left="920" w:hanging="432"/>
      </w:pPr>
      <w:rPr>
        <w:rFonts w:hint="default"/>
        <w:lang w:val="id" w:eastAsia="en-US" w:bidi="ar-SA"/>
      </w:rPr>
    </w:lvl>
    <w:lvl w:ilvl="3" w:tplc="5DF8793E">
      <w:numFmt w:val="bullet"/>
      <w:lvlText w:val="•"/>
      <w:lvlJc w:val="left"/>
      <w:pPr>
        <w:ind w:left="1000" w:hanging="432"/>
      </w:pPr>
      <w:rPr>
        <w:rFonts w:hint="default"/>
        <w:lang w:val="id" w:eastAsia="en-US" w:bidi="ar-SA"/>
      </w:rPr>
    </w:lvl>
    <w:lvl w:ilvl="4" w:tplc="BBDA1BDC">
      <w:numFmt w:val="bullet"/>
      <w:lvlText w:val="•"/>
      <w:lvlJc w:val="left"/>
      <w:pPr>
        <w:ind w:left="2232" w:hanging="432"/>
      </w:pPr>
      <w:rPr>
        <w:rFonts w:hint="default"/>
        <w:lang w:val="id" w:eastAsia="en-US" w:bidi="ar-SA"/>
      </w:rPr>
    </w:lvl>
    <w:lvl w:ilvl="5" w:tplc="4ECEC6B6">
      <w:numFmt w:val="bullet"/>
      <w:lvlText w:val="•"/>
      <w:lvlJc w:val="left"/>
      <w:pPr>
        <w:ind w:left="3465" w:hanging="432"/>
      </w:pPr>
      <w:rPr>
        <w:rFonts w:hint="default"/>
        <w:lang w:val="id" w:eastAsia="en-US" w:bidi="ar-SA"/>
      </w:rPr>
    </w:lvl>
    <w:lvl w:ilvl="6" w:tplc="ECF63B3C">
      <w:numFmt w:val="bullet"/>
      <w:lvlText w:val="•"/>
      <w:lvlJc w:val="left"/>
      <w:pPr>
        <w:ind w:left="4698" w:hanging="432"/>
      </w:pPr>
      <w:rPr>
        <w:rFonts w:hint="default"/>
        <w:lang w:val="id" w:eastAsia="en-US" w:bidi="ar-SA"/>
      </w:rPr>
    </w:lvl>
    <w:lvl w:ilvl="7" w:tplc="B88695A4">
      <w:numFmt w:val="bullet"/>
      <w:lvlText w:val="•"/>
      <w:lvlJc w:val="left"/>
      <w:pPr>
        <w:ind w:left="5930" w:hanging="432"/>
      </w:pPr>
      <w:rPr>
        <w:rFonts w:hint="default"/>
        <w:lang w:val="id" w:eastAsia="en-US" w:bidi="ar-SA"/>
      </w:rPr>
    </w:lvl>
    <w:lvl w:ilvl="8" w:tplc="223826B8">
      <w:numFmt w:val="bullet"/>
      <w:lvlText w:val="•"/>
      <w:lvlJc w:val="left"/>
      <w:pPr>
        <w:ind w:left="7163" w:hanging="432"/>
      </w:pPr>
      <w:rPr>
        <w:rFonts w:hint="default"/>
        <w:lang w:val="id" w:eastAsia="en-US" w:bidi="ar-SA"/>
      </w:rPr>
    </w:lvl>
  </w:abstractNum>
  <w:abstractNum w:abstractNumId="23" w15:restartNumberingAfterBreak="0">
    <w:nsid w:val="58446CD1"/>
    <w:multiLevelType w:val="hybridMultilevel"/>
    <w:tmpl w:val="A3C66E24"/>
    <w:lvl w:ilvl="0" w:tplc="DBF610C0">
      <w:start w:val="1"/>
      <w:numFmt w:val="lowerLetter"/>
      <w:lvlText w:val="%1)"/>
      <w:lvlJc w:val="left"/>
      <w:pPr>
        <w:ind w:left="120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1ADA9B1A">
      <w:numFmt w:val="bullet"/>
      <w:lvlText w:val="•"/>
      <w:lvlJc w:val="left"/>
      <w:pPr>
        <w:ind w:left="2082" w:hanging="360"/>
      </w:pPr>
      <w:rPr>
        <w:rFonts w:hint="default"/>
        <w:lang w:val="id" w:eastAsia="en-US" w:bidi="ar-SA"/>
      </w:rPr>
    </w:lvl>
    <w:lvl w:ilvl="2" w:tplc="DC4C1042">
      <w:numFmt w:val="bullet"/>
      <w:lvlText w:val="•"/>
      <w:lvlJc w:val="left"/>
      <w:pPr>
        <w:ind w:left="2965" w:hanging="360"/>
      </w:pPr>
      <w:rPr>
        <w:rFonts w:hint="default"/>
        <w:lang w:val="id" w:eastAsia="en-US" w:bidi="ar-SA"/>
      </w:rPr>
    </w:lvl>
    <w:lvl w:ilvl="3" w:tplc="10C6B72A">
      <w:numFmt w:val="bullet"/>
      <w:lvlText w:val="•"/>
      <w:lvlJc w:val="left"/>
      <w:pPr>
        <w:ind w:left="3848" w:hanging="360"/>
      </w:pPr>
      <w:rPr>
        <w:rFonts w:hint="default"/>
        <w:lang w:val="id" w:eastAsia="en-US" w:bidi="ar-SA"/>
      </w:rPr>
    </w:lvl>
    <w:lvl w:ilvl="4" w:tplc="7A5CBECC">
      <w:numFmt w:val="bullet"/>
      <w:lvlText w:val="•"/>
      <w:lvlJc w:val="left"/>
      <w:pPr>
        <w:ind w:left="4731" w:hanging="360"/>
      </w:pPr>
      <w:rPr>
        <w:rFonts w:hint="default"/>
        <w:lang w:val="id" w:eastAsia="en-US" w:bidi="ar-SA"/>
      </w:rPr>
    </w:lvl>
    <w:lvl w:ilvl="5" w:tplc="1EEEFA60">
      <w:numFmt w:val="bullet"/>
      <w:lvlText w:val="•"/>
      <w:lvlJc w:val="left"/>
      <w:pPr>
        <w:ind w:left="5614" w:hanging="360"/>
      </w:pPr>
      <w:rPr>
        <w:rFonts w:hint="default"/>
        <w:lang w:val="id" w:eastAsia="en-US" w:bidi="ar-SA"/>
      </w:rPr>
    </w:lvl>
    <w:lvl w:ilvl="6" w:tplc="019E6A8C">
      <w:numFmt w:val="bullet"/>
      <w:lvlText w:val="•"/>
      <w:lvlJc w:val="left"/>
      <w:pPr>
        <w:ind w:left="6497" w:hanging="360"/>
      </w:pPr>
      <w:rPr>
        <w:rFonts w:hint="default"/>
        <w:lang w:val="id" w:eastAsia="en-US" w:bidi="ar-SA"/>
      </w:rPr>
    </w:lvl>
    <w:lvl w:ilvl="7" w:tplc="14D0E73C">
      <w:numFmt w:val="bullet"/>
      <w:lvlText w:val="•"/>
      <w:lvlJc w:val="left"/>
      <w:pPr>
        <w:ind w:left="7380" w:hanging="360"/>
      </w:pPr>
      <w:rPr>
        <w:rFonts w:hint="default"/>
        <w:lang w:val="id" w:eastAsia="en-US" w:bidi="ar-SA"/>
      </w:rPr>
    </w:lvl>
    <w:lvl w:ilvl="8" w:tplc="8F6454B0">
      <w:numFmt w:val="bullet"/>
      <w:lvlText w:val="•"/>
      <w:lvlJc w:val="left"/>
      <w:pPr>
        <w:ind w:left="8263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9A43A72"/>
    <w:multiLevelType w:val="hybridMultilevel"/>
    <w:tmpl w:val="B540D220"/>
    <w:lvl w:ilvl="0" w:tplc="CCC433C4">
      <w:start w:val="1"/>
      <w:numFmt w:val="lowerLetter"/>
      <w:lvlText w:val="%1)"/>
      <w:lvlJc w:val="left"/>
      <w:pPr>
        <w:ind w:left="917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6BF64C9E">
      <w:start w:val="1"/>
      <w:numFmt w:val="decimal"/>
      <w:lvlText w:val="%2."/>
      <w:lvlJc w:val="left"/>
      <w:pPr>
        <w:ind w:left="1486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2" w:tplc="B6161CC0">
      <w:numFmt w:val="bullet"/>
      <w:lvlText w:val="•"/>
      <w:lvlJc w:val="left"/>
      <w:pPr>
        <w:ind w:left="2409" w:hanging="428"/>
      </w:pPr>
      <w:rPr>
        <w:rFonts w:hint="default"/>
        <w:lang w:val="id" w:eastAsia="en-US" w:bidi="ar-SA"/>
      </w:rPr>
    </w:lvl>
    <w:lvl w:ilvl="3" w:tplc="46DE4390">
      <w:numFmt w:val="bullet"/>
      <w:lvlText w:val="•"/>
      <w:lvlJc w:val="left"/>
      <w:pPr>
        <w:ind w:left="3339" w:hanging="428"/>
      </w:pPr>
      <w:rPr>
        <w:rFonts w:hint="default"/>
        <w:lang w:val="id" w:eastAsia="en-US" w:bidi="ar-SA"/>
      </w:rPr>
    </w:lvl>
    <w:lvl w:ilvl="4" w:tplc="80CE07D0">
      <w:numFmt w:val="bullet"/>
      <w:lvlText w:val="•"/>
      <w:lvlJc w:val="left"/>
      <w:pPr>
        <w:ind w:left="4269" w:hanging="428"/>
      </w:pPr>
      <w:rPr>
        <w:rFonts w:hint="default"/>
        <w:lang w:val="id" w:eastAsia="en-US" w:bidi="ar-SA"/>
      </w:rPr>
    </w:lvl>
    <w:lvl w:ilvl="5" w:tplc="FFE6E206">
      <w:numFmt w:val="bullet"/>
      <w:lvlText w:val="•"/>
      <w:lvlJc w:val="left"/>
      <w:pPr>
        <w:ind w:left="5199" w:hanging="428"/>
      </w:pPr>
      <w:rPr>
        <w:rFonts w:hint="default"/>
        <w:lang w:val="id" w:eastAsia="en-US" w:bidi="ar-SA"/>
      </w:rPr>
    </w:lvl>
    <w:lvl w:ilvl="6" w:tplc="9B547B22">
      <w:numFmt w:val="bullet"/>
      <w:lvlText w:val="•"/>
      <w:lvlJc w:val="left"/>
      <w:pPr>
        <w:ind w:left="6129" w:hanging="428"/>
      </w:pPr>
      <w:rPr>
        <w:rFonts w:hint="default"/>
        <w:lang w:val="id" w:eastAsia="en-US" w:bidi="ar-SA"/>
      </w:rPr>
    </w:lvl>
    <w:lvl w:ilvl="7" w:tplc="6C00A0B0">
      <w:numFmt w:val="bullet"/>
      <w:lvlText w:val="•"/>
      <w:lvlJc w:val="left"/>
      <w:pPr>
        <w:ind w:left="7059" w:hanging="428"/>
      </w:pPr>
      <w:rPr>
        <w:rFonts w:hint="default"/>
        <w:lang w:val="id" w:eastAsia="en-US" w:bidi="ar-SA"/>
      </w:rPr>
    </w:lvl>
    <w:lvl w:ilvl="8" w:tplc="F7B6990E">
      <w:numFmt w:val="bullet"/>
      <w:lvlText w:val="•"/>
      <w:lvlJc w:val="left"/>
      <w:pPr>
        <w:ind w:left="7989" w:hanging="428"/>
      </w:pPr>
      <w:rPr>
        <w:rFonts w:hint="default"/>
        <w:lang w:val="id" w:eastAsia="en-US" w:bidi="ar-SA"/>
      </w:rPr>
    </w:lvl>
  </w:abstractNum>
  <w:abstractNum w:abstractNumId="25" w15:restartNumberingAfterBreak="0">
    <w:nsid w:val="5A180476"/>
    <w:multiLevelType w:val="hybridMultilevel"/>
    <w:tmpl w:val="A87293E2"/>
    <w:lvl w:ilvl="0" w:tplc="D9AE758A">
      <w:start w:val="3"/>
      <w:numFmt w:val="decimal"/>
      <w:lvlText w:val="%1"/>
      <w:lvlJc w:val="left"/>
      <w:pPr>
        <w:ind w:left="1289" w:hanging="720"/>
        <w:jc w:val="left"/>
      </w:pPr>
      <w:rPr>
        <w:rFonts w:hint="default"/>
        <w:lang w:val="id" w:eastAsia="en-US" w:bidi="ar-SA"/>
      </w:rPr>
    </w:lvl>
    <w:lvl w:ilvl="1" w:tplc="D3A4D1D4">
      <w:start w:val="2"/>
      <w:numFmt w:val="decimal"/>
      <w:lvlText w:val="%1.%2"/>
      <w:lvlJc w:val="left"/>
      <w:pPr>
        <w:ind w:left="1289" w:hanging="720"/>
        <w:jc w:val="left"/>
      </w:pPr>
      <w:rPr>
        <w:rFonts w:hint="default"/>
        <w:lang w:val="id" w:eastAsia="en-US" w:bidi="ar-SA"/>
      </w:rPr>
    </w:lvl>
    <w:lvl w:ilvl="2" w:tplc="67964B0C">
      <w:start w:val="1"/>
      <w:numFmt w:val="decimal"/>
      <w:lvlText w:val="%1.%2.%3"/>
      <w:lvlJc w:val="left"/>
      <w:pPr>
        <w:ind w:left="1289" w:hanging="720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3" w:tplc="8AC88214">
      <w:start w:val="1"/>
      <w:numFmt w:val="decimal"/>
      <w:lvlText w:val="%4."/>
      <w:lvlJc w:val="left"/>
      <w:pPr>
        <w:ind w:left="1132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989616CA">
      <w:numFmt w:val="bullet"/>
      <w:lvlText w:val="•"/>
      <w:lvlJc w:val="left"/>
      <w:pPr>
        <w:ind w:left="4109" w:hanging="360"/>
      </w:pPr>
      <w:rPr>
        <w:rFonts w:hint="default"/>
        <w:lang w:val="id" w:eastAsia="en-US" w:bidi="ar-SA"/>
      </w:rPr>
    </w:lvl>
    <w:lvl w:ilvl="5" w:tplc="9DB8141A">
      <w:numFmt w:val="bullet"/>
      <w:lvlText w:val="•"/>
      <w:lvlJc w:val="left"/>
      <w:pPr>
        <w:ind w:left="5052" w:hanging="360"/>
      </w:pPr>
      <w:rPr>
        <w:rFonts w:hint="default"/>
        <w:lang w:val="id" w:eastAsia="en-US" w:bidi="ar-SA"/>
      </w:rPr>
    </w:lvl>
    <w:lvl w:ilvl="6" w:tplc="A9104290">
      <w:numFmt w:val="bullet"/>
      <w:lvlText w:val="•"/>
      <w:lvlJc w:val="left"/>
      <w:pPr>
        <w:ind w:left="5996" w:hanging="360"/>
      </w:pPr>
      <w:rPr>
        <w:rFonts w:hint="default"/>
        <w:lang w:val="id" w:eastAsia="en-US" w:bidi="ar-SA"/>
      </w:rPr>
    </w:lvl>
    <w:lvl w:ilvl="7" w:tplc="D9226EDE">
      <w:numFmt w:val="bullet"/>
      <w:lvlText w:val="•"/>
      <w:lvlJc w:val="left"/>
      <w:pPr>
        <w:ind w:left="6939" w:hanging="360"/>
      </w:pPr>
      <w:rPr>
        <w:rFonts w:hint="default"/>
        <w:lang w:val="id" w:eastAsia="en-US" w:bidi="ar-SA"/>
      </w:rPr>
    </w:lvl>
    <w:lvl w:ilvl="8" w:tplc="C35ACACE">
      <w:numFmt w:val="bullet"/>
      <w:lvlText w:val="•"/>
      <w:lvlJc w:val="left"/>
      <w:pPr>
        <w:ind w:left="7882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5B087D18"/>
    <w:multiLevelType w:val="hybridMultilevel"/>
    <w:tmpl w:val="8E1E9D36"/>
    <w:lvl w:ilvl="0" w:tplc="C13A694A">
      <w:start w:val="1"/>
      <w:numFmt w:val="decimal"/>
      <w:lvlText w:val="%1.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CF7EBA42">
      <w:start w:val="1"/>
      <w:numFmt w:val="decimal"/>
      <w:lvlText w:val="%1.%2"/>
      <w:lvlJc w:val="left"/>
      <w:pPr>
        <w:ind w:left="1216" w:hanging="36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E90272C6">
      <w:start w:val="1"/>
      <w:numFmt w:val="lowerLetter"/>
      <w:lvlText w:val="%3)"/>
      <w:lvlJc w:val="left"/>
      <w:pPr>
        <w:ind w:left="1634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86ACE98E">
      <w:start w:val="1"/>
      <w:numFmt w:val="decimal"/>
      <w:lvlText w:val="%4)"/>
      <w:lvlJc w:val="left"/>
      <w:pPr>
        <w:ind w:left="2059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8C341D96">
      <w:numFmt w:val="bullet"/>
      <w:lvlText w:val="•"/>
      <w:lvlJc w:val="left"/>
      <w:pPr>
        <w:ind w:left="3198" w:hanging="361"/>
      </w:pPr>
      <w:rPr>
        <w:rFonts w:hint="default"/>
        <w:lang w:val="id" w:eastAsia="en-US" w:bidi="ar-SA"/>
      </w:rPr>
    </w:lvl>
    <w:lvl w:ilvl="5" w:tplc="429827BC">
      <w:numFmt w:val="bullet"/>
      <w:lvlText w:val="•"/>
      <w:lvlJc w:val="left"/>
      <w:pPr>
        <w:ind w:left="4336" w:hanging="361"/>
      </w:pPr>
      <w:rPr>
        <w:rFonts w:hint="default"/>
        <w:lang w:val="id" w:eastAsia="en-US" w:bidi="ar-SA"/>
      </w:rPr>
    </w:lvl>
    <w:lvl w:ilvl="6" w:tplc="B7C0D062">
      <w:numFmt w:val="bullet"/>
      <w:lvlText w:val="•"/>
      <w:lvlJc w:val="left"/>
      <w:pPr>
        <w:ind w:left="5475" w:hanging="361"/>
      </w:pPr>
      <w:rPr>
        <w:rFonts w:hint="default"/>
        <w:lang w:val="id" w:eastAsia="en-US" w:bidi="ar-SA"/>
      </w:rPr>
    </w:lvl>
    <w:lvl w:ilvl="7" w:tplc="CA547F62">
      <w:numFmt w:val="bullet"/>
      <w:lvlText w:val="•"/>
      <w:lvlJc w:val="left"/>
      <w:pPr>
        <w:ind w:left="6613" w:hanging="361"/>
      </w:pPr>
      <w:rPr>
        <w:rFonts w:hint="default"/>
        <w:lang w:val="id" w:eastAsia="en-US" w:bidi="ar-SA"/>
      </w:rPr>
    </w:lvl>
    <w:lvl w:ilvl="8" w:tplc="3D9C12DC">
      <w:numFmt w:val="bullet"/>
      <w:lvlText w:val="•"/>
      <w:lvlJc w:val="left"/>
      <w:pPr>
        <w:ind w:left="7752" w:hanging="361"/>
      </w:pPr>
      <w:rPr>
        <w:rFonts w:hint="default"/>
        <w:lang w:val="id" w:eastAsia="en-US" w:bidi="ar-SA"/>
      </w:rPr>
    </w:lvl>
  </w:abstractNum>
  <w:abstractNum w:abstractNumId="27" w15:restartNumberingAfterBreak="0">
    <w:nsid w:val="647236AE"/>
    <w:multiLevelType w:val="hybridMultilevel"/>
    <w:tmpl w:val="F8DC9E50"/>
    <w:lvl w:ilvl="0" w:tplc="DC8CA32C">
      <w:start w:val="1"/>
      <w:numFmt w:val="decimal"/>
      <w:lvlText w:val="%1."/>
      <w:lvlJc w:val="left"/>
      <w:pPr>
        <w:ind w:left="917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48E862C2">
      <w:start w:val="1"/>
      <w:numFmt w:val="lowerLetter"/>
      <w:lvlText w:val="%2."/>
      <w:lvlJc w:val="left"/>
      <w:pPr>
        <w:ind w:left="1627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2" w:tplc="46429EA2">
      <w:numFmt w:val="bullet"/>
      <w:lvlText w:val="•"/>
      <w:lvlJc w:val="left"/>
      <w:pPr>
        <w:ind w:left="2534" w:hanging="425"/>
      </w:pPr>
      <w:rPr>
        <w:rFonts w:hint="default"/>
        <w:lang w:val="id" w:eastAsia="en-US" w:bidi="ar-SA"/>
      </w:rPr>
    </w:lvl>
    <w:lvl w:ilvl="3" w:tplc="4CE8EF0C">
      <w:numFmt w:val="bullet"/>
      <w:lvlText w:val="•"/>
      <w:lvlJc w:val="left"/>
      <w:pPr>
        <w:ind w:left="3448" w:hanging="425"/>
      </w:pPr>
      <w:rPr>
        <w:rFonts w:hint="default"/>
        <w:lang w:val="id" w:eastAsia="en-US" w:bidi="ar-SA"/>
      </w:rPr>
    </w:lvl>
    <w:lvl w:ilvl="4" w:tplc="558EAE1E">
      <w:numFmt w:val="bullet"/>
      <w:lvlText w:val="•"/>
      <w:lvlJc w:val="left"/>
      <w:pPr>
        <w:ind w:left="4362" w:hanging="425"/>
      </w:pPr>
      <w:rPr>
        <w:rFonts w:hint="default"/>
        <w:lang w:val="id" w:eastAsia="en-US" w:bidi="ar-SA"/>
      </w:rPr>
    </w:lvl>
    <w:lvl w:ilvl="5" w:tplc="43C41FD4">
      <w:numFmt w:val="bullet"/>
      <w:lvlText w:val="•"/>
      <w:lvlJc w:val="left"/>
      <w:pPr>
        <w:ind w:left="5277" w:hanging="425"/>
      </w:pPr>
      <w:rPr>
        <w:rFonts w:hint="default"/>
        <w:lang w:val="id" w:eastAsia="en-US" w:bidi="ar-SA"/>
      </w:rPr>
    </w:lvl>
    <w:lvl w:ilvl="6" w:tplc="69D8EE80">
      <w:numFmt w:val="bullet"/>
      <w:lvlText w:val="•"/>
      <w:lvlJc w:val="left"/>
      <w:pPr>
        <w:ind w:left="6191" w:hanging="425"/>
      </w:pPr>
      <w:rPr>
        <w:rFonts w:hint="default"/>
        <w:lang w:val="id" w:eastAsia="en-US" w:bidi="ar-SA"/>
      </w:rPr>
    </w:lvl>
    <w:lvl w:ilvl="7" w:tplc="594899E6">
      <w:numFmt w:val="bullet"/>
      <w:lvlText w:val="•"/>
      <w:lvlJc w:val="left"/>
      <w:pPr>
        <w:ind w:left="7105" w:hanging="425"/>
      </w:pPr>
      <w:rPr>
        <w:rFonts w:hint="default"/>
        <w:lang w:val="id" w:eastAsia="en-US" w:bidi="ar-SA"/>
      </w:rPr>
    </w:lvl>
    <w:lvl w:ilvl="8" w:tplc="B0540D3C">
      <w:numFmt w:val="bullet"/>
      <w:lvlText w:val="•"/>
      <w:lvlJc w:val="left"/>
      <w:pPr>
        <w:ind w:left="8020" w:hanging="425"/>
      </w:pPr>
      <w:rPr>
        <w:rFonts w:hint="default"/>
        <w:lang w:val="id" w:eastAsia="en-US" w:bidi="ar-SA"/>
      </w:rPr>
    </w:lvl>
  </w:abstractNum>
  <w:abstractNum w:abstractNumId="28" w15:restartNumberingAfterBreak="0">
    <w:nsid w:val="65C742C9"/>
    <w:multiLevelType w:val="multilevel"/>
    <w:tmpl w:val="6DD046B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spacing w:val="-1"/>
        <w:w w:val="100"/>
        <w:sz w:val="28"/>
        <w:szCs w:val="28"/>
        <w:lang w:val="id" w:eastAsia="en-US" w:bidi="ar-SA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71C681D"/>
    <w:multiLevelType w:val="hybridMultilevel"/>
    <w:tmpl w:val="CBD07772"/>
    <w:lvl w:ilvl="0" w:tplc="AB22D1CC">
      <w:start w:val="1"/>
      <w:numFmt w:val="decimal"/>
      <w:lvlText w:val="%1.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3124A2F2">
      <w:start w:val="1"/>
      <w:numFmt w:val="decimal"/>
      <w:lvlText w:val="%1.%2"/>
      <w:lvlJc w:val="left"/>
      <w:pPr>
        <w:ind w:left="1209" w:hanging="3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CD001516">
      <w:start w:val="1"/>
      <w:numFmt w:val="lowerLetter"/>
      <w:lvlText w:val="%3)"/>
      <w:lvlJc w:val="left"/>
      <w:pPr>
        <w:ind w:left="168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740A151E">
      <w:start w:val="1"/>
      <w:numFmt w:val="decimal"/>
      <w:lvlText w:val="%4)"/>
      <w:lvlJc w:val="left"/>
      <w:pPr>
        <w:ind w:left="2256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7B8C47BC">
      <w:numFmt w:val="bullet"/>
      <w:lvlText w:val="•"/>
      <w:lvlJc w:val="left"/>
      <w:pPr>
        <w:ind w:left="3369" w:hanging="361"/>
      </w:pPr>
      <w:rPr>
        <w:rFonts w:hint="default"/>
        <w:lang w:val="id" w:eastAsia="en-US" w:bidi="ar-SA"/>
      </w:rPr>
    </w:lvl>
    <w:lvl w:ilvl="5" w:tplc="853A7AA0">
      <w:numFmt w:val="bullet"/>
      <w:lvlText w:val="•"/>
      <w:lvlJc w:val="left"/>
      <w:pPr>
        <w:ind w:left="4479" w:hanging="361"/>
      </w:pPr>
      <w:rPr>
        <w:rFonts w:hint="default"/>
        <w:lang w:val="id" w:eastAsia="en-US" w:bidi="ar-SA"/>
      </w:rPr>
    </w:lvl>
    <w:lvl w:ilvl="6" w:tplc="E07808BA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7" w:tplc="377C2028">
      <w:numFmt w:val="bullet"/>
      <w:lvlText w:val="•"/>
      <w:lvlJc w:val="left"/>
      <w:pPr>
        <w:ind w:left="6699" w:hanging="361"/>
      </w:pPr>
      <w:rPr>
        <w:rFonts w:hint="default"/>
        <w:lang w:val="id" w:eastAsia="en-US" w:bidi="ar-SA"/>
      </w:rPr>
    </w:lvl>
    <w:lvl w:ilvl="8" w:tplc="E5B62CB0">
      <w:numFmt w:val="bullet"/>
      <w:lvlText w:val="•"/>
      <w:lvlJc w:val="left"/>
      <w:pPr>
        <w:ind w:left="7809" w:hanging="361"/>
      </w:pPr>
      <w:rPr>
        <w:rFonts w:hint="default"/>
        <w:lang w:val="id" w:eastAsia="en-US" w:bidi="ar-SA"/>
      </w:rPr>
    </w:lvl>
  </w:abstractNum>
  <w:abstractNum w:abstractNumId="30" w15:restartNumberingAfterBreak="0">
    <w:nsid w:val="69924D74"/>
    <w:multiLevelType w:val="hybridMultilevel"/>
    <w:tmpl w:val="46269652"/>
    <w:lvl w:ilvl="0" w:tplc="48E299C0">
      <w:start w:val="3"/>
      <w:numFmt w:val="decimal"/>
      <w:lvlText w:val="%1"/>
      <w:lvlJc w:val="left"/>
      <w:pPr>
        <w:ind w:left="775" w:hanging="567"/>
        <w:jc w:val="left"/>
      </w:pPr>
      <w:rPr>
        <w:rFonts w:hint="default"/>
        <w:lang w:val="id" w:eastAsia="en-US" w:bidi="ar-SA"/>
      </w:rPr>
    </w:lvl>
    <w:lvl w:ilvl="1" w:tplc="D8249E82">
      <w:start w:val="1"/>
      <w:numFmt w:val="decimal"/>
      <w:lvlText w:val="%1.%2."/>
      <w:lvlJc w:val="left"/>
      <w:pPr>
        <w:ind w:left="775" w:hanging="567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 w:tplc="5280557C">
      <w:start w:val="1"/>
      <w:numFmt w:val="decimal"/>
      <w:lvlText w:val="%3."/>
      <w:lvlJc w:val="left"/>
      <w:pPr>
        <w:ind w:left="92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D64E1856">
      <w:numFmt w:val="bullet"/>
      <w:lvlText w:val="•"/>
      <w:lvlJc w:val="left"/>
      <w:pPr>
        <w:ind w:left="2904" w:hanging="360"/>
      </w:pPr>
      <w:rPr>
        <w:rFonts w:hint="default"/>
        <w:lang w:val="id" w:eastAsia="en-US" w:bidi="ar-SA"/>
      </w:rPr>
    </w:lvl>
    <w:lvl w:ilvl="4" w:tplc="0D8E82DA">
      <w:numFmt w:val="bullet"/>
      <w:lvlText w:val="•"/>
      <w:lvlJc w:val="left"/>
      <w:pPr>
        <w:ind w:left="3896" w:hanging="360"/>
      </w:pPr>
      <w:rPr>
        <w:rFonts w:hint="default"/>
        <w:lang w:val="id" w:eastAsia="en-US" w:bidi="ar-SA"/>
      </w:rPr>
    </w:lvl>
    <w:lvl w:ilvl="5" w:tplc="4D701510">
      <w:numFmt w:val="bullet"/>
      <w:lvlText w:val="•"/>
      <w:lvlJc w:val="left"/>
      <w:pPr>
        <w:ind w:left="4888" w:hanging="360"/>
      </w:pPr>
      <w:rPr>
        <w:rFonts w:hint="default"/>
        <w:lang w:val="id" w:eastAsia="en-US" w:bidi="ar-SA"/>
      </w:rPr>
    </w:lvl>
    <w:lvl w:ilvl="6" w:tplc="515830F4">
      <w:numFmt w:val="bullet"/>
      <w:lvlText w:val="•"/>
      <w:lvlJc w:val="left"/>
      <w:pPr>
        <w:ind w:left="5880" w:hanging="360"/>
      </w:pPr>
      <w:rPr>
        <w:rFonts w:hint="default"/>
        <w:lang w:val="id" w:eastAsia="en-US" w:bidi="ar-SA"/>
      </w:rPr>
    </w:lvl>
    <w:lvl w:ilvl="7" w:tplc="5EE0179E">
      <w:numFmt w:val="bullet"/>
      <w:lvlText w:val="•"/>
      <w:lvlJc w:val="left"/>
      <w:pPr>
        <w:ind w:left="6872" w:hanging="360"/>
      </w:pPr>
      <w:rPr>
        <w:rFonts w:hint="default"/>
        <w:lang w:val="id" w:eastAsia="en-US" w:bidi="ar-SA"/>
      </w:rPr>
    </w:lvl>
    <w:lvl w:ilvl="8" w:tplc="6316AAA6">
      <w:numFmt w:val="bullet"/>
      <w:lvlText w:val="•"/>
      <w:lvlJc w:val="left"/>
      <w:pPr>
        <w:ind w:left="7864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6BF43FA3"/>
    <w:multiLevelType w:val="hybridMultilevel"/>
    <w:tmpl w:val="3C5619B2"/>
    <w:lvl w:ilvl="0" w:tplc="43BA9D56">
      <w:start w:val="2"/>
      <w:numFmt w:val="decimal"/>
      <w:lvlText w:val="%1"/>
      <w:lvlJc w:val="left"/>
      <w:pPr>
        <w:ind w:left="929" w:hanging="720"/>
        <w:jc w:val="left"/>
      </w:pPr>
      <w:rPr>
        <w:rFonts w:hint="default"/>
        <w:lang w:val="id" w:eastAsia="en-US" w:bidi="ar-SA"/>
      </w:rPr>
    </w:lvl>
    <w:lvl w:ilvl="1" w:tplc="8EF02890">
      <w:start w:val="2"/>
      <w:numFmt w:val="decimal"/>
      <w:lvlText w:val="%1.%2"/>
      <w:lvlJc w:val="left"/>
      <w:pPr>
        <w:ind w:left="929" w:hanging="720"/>
        <w:jc w:val="left"/>
      </w:pPr>
      <w:rPr>
        <w:rFonts w:hint="default"/>
        <w:lang w:val="id" w:eastAsia="en-US" w:bidi="ar-SA"/>
      </w:rPr>
    </w:lvl>
    <w:lvl w:ilvl="2" w:tplc="78C0D114">
      <w:start w:val="1"/>
      <w:numFmt w:val="decimal"/>
      <w:lvlText w:val="%1.%2.%3"/>
      <w:lvlJc w:val="left"/>
      <w:pPr>
        <w:ind w:left="929" w:hanging="7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3" w:tplc="711CC8FA">
      <w:start w:val="1"/>
      <w:numFmt w:val="decimal"/>
      <w:lvlText w:val="%4."/>
      <w:lvlJc w:val="left"/>
      <w:pPr>
        <w:ind w:left="1202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C2166CBC">
      <w:start w:val="1"/>
      <w:numFmt w:val="decimal"/>
      <w:lvlText w:val="%5."/>
      <w:lvlJc w:val="left"/>
      <w:pPr>
        <w:ind w:left="128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5" w:tplc="C478EA7A">
      <w:numFmt w:val="bullet"/>
      <w:lvlText w:val="•"/>
      <w:lvlJc w:val="left"/>
      <w:pPr>
        <w:ind w:left="4493" w:hanging="360"/>
      </w:pPr>
      <w:rPr>
        <w:rFonts w:hint="default"/>
        <w:lang w:val="id" w:eastAsia="en-US" w:bidi="ar-SA"/>
      </w:rPr>
    </w:lvl>
    <w:lvl w:ilvl="6" w:tplc="E8081BB2">
      <w:numFmt w:val="bullet"/>
      <w:lvlText w:val="•"/>
      <w:lvlJc w:val="left"/>
      <w:pPr>
        <w:ind w:left="5564" w:hanging="360"/>
      </w:pPr>
      <w:rPr>
        <w:rFonts w:hint="default"/>
        <w:lang w:val="id" w:eastAsia="en-US" w:bidi="ar-SA"/>
      </w:rPr>
    </w:lvl>
    <w:lvl w:ilvl="7" w:tplc="C9CAFD92">
      <w:numFmt w:val="bullet"/>
      <w:lvlText w:val="•"/>
      <w:lvlJc w:val="left"/>
      <w:pPr>
        <w:ind w:left="6635" w:hanging="360"/>
      </w:pPr>
      <w:rPr>
        <w:rFonts w:hint="default"/>
        <w:lang w:val="id" w:eastAsia="en-US" w:bidi="ar-SA"/>
      </w:rPr>
    </w:lvl>
    <w:lvl w:ilvl="8" w:tplc="7BE8E630">
      <w:numFmt w:val="bullet"/>
      <w:lvlText w:val="•"/>
      <w:lvlJc w:val="left"/>
      <w:pPr>
        <w:ind w:left="7706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6F4321E1"/>
    <w:multiLevelType w:val="hybridMultilevel"/>
    <w:tmpl w:val="B76E68EC"/>
    <w:lvl w:ilvl="0" w:tplc="9966761A">
      <w:start w:val="2"/>
      <w:numFmt w:val="lowerLetter"/>
      <w:lvlText w:val="%1)"/>
      <w:lvlJc w:val="left"/>
      <w:pPr>
        <w:ind w:left="388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d" w:eastAsia="en-US" w:bidi="ar-SA"/>
      </w:rPr>
    </w:lvl>
    <w:lvl w:ilvl="1" w:tplc="5E88038A">
      <w:numFmt w:val="bullet"/>
      <w:lvlText w:val="•"/>
      <w:lvlJc w:val="left"/>
      <w:pPr>
        <w:ind w:left="808" w:hanging="284"/>
      </w:pPr>
      <w:rPr>
        <w:rFonts w:hint="default"/>
        <w:lang w:val="id" w:eastAsia="en-US" w:bidi="ar-SA"/>
      </w:rPr>
    </w:lvl>
    <w:lvl w:ilvl="2" w:tplc="13F02FEA">
      <w:numFmt w:val="bullet"/>
      <w:lvlText w:val="•"/>
      <w:lvlJc w:val="left"/>
      <w:pPr>
        <w:ind w:left="1237" w:hanging="284"/>
      </w:pPr>
      <w:rPr>
        <w:rFonts w:hint="default"/>
        <w:lang w:val="id" w:eastAsia="en-US" w:bidi="ar-SA"/>
      </w:rPr>
    </w:lvl>
    <w:lvl w:ilvl="3" w:tplc="8B863116">
      <w:numFmt w:val="bullet"/>
      <w:lvlText w:val="•"/>
      <w:lvlJc w:val="left"/>
      <w:pPr>
        <w:ind w:left="1666" w:hanging="284"/>
      </w:pPr>
      <w:rPr>
        <w:rFonts w:hint="default"/>
        <w:lang w:val="id" w:eastAsia="en-US" w:bidi="ar-SA"/>
      </w:rPr>
    </w:lvl>
    <w:lvl w:ilvl="4" w:tplc="7FBE3B34">
      <w:numFmt w:val="bullet"/>
      <w:lvlText w:val="•"/>
      <w:lvlJc w:val="left"/>
      <w:pPr>
        <w:ind w:left="2095" w:hanging="284"/>
      </w:pPr>
      <w:rPr>
        <w:rFonts w:hint="default"/>
        <w:lang w:val="id" w:eastAsia="en-US" w:bidi="ar-SA"/>
      </w:rPr>
    </w:lvl>
    <w:lvl w:ilvl="5" w:tplc="9E1C2970">
      <w:numFmt w:val="bullet"/>
      <w:lvlText w:val="•"/>
      <w:lvlJc w:val="left"/>
      <w:pPr>
        <w:ind w:left="2524" w:hanging="284"/>
      </w:pPr>
      <w:rPr>
        <w:rFonts w:hint="default"/>
        <w:lang w:val="id" w:eastAsia="en-US" w:bidi="ar-SA"/>
      </w:rPr>
    </w:lvl>
    <w:lvl w:ilvl="6" w:tplc="27D0AEAA">
      <w:numFmt w:val="bullet"/>
      <w:lvlText w:val="•"/>
      <w:lvlJc w:val="left"/>
      <w:pPr>
        <w:ind w:left="2953" w:hanging="284"/>
      </w:pPr>
      <w:rPr>
        <w:rFonts w:hint="default"/>
        <w:lang w:val="id" w:eastAsia="en-US" w:bidi="ar-SA"/>
      </w:rPr>
    </w:lvl>
    <w:lvl w:ilvl="7" w:tplc="445A9CEC">
      <w:numFmt w:val="bullet"/>
      <w:lvlText w:val="•"/>
      <w:lvlJc w:val="left"/>
      <w:pPr>
        <w:ind w:left="3382" w:hanging="284"/>
      </w:pPr>
      <w:rPr>
        <w:rFonts w:hint="default"/>
        <w:lang w:val="id" w:eastAsia="en-US" w:bidi="ar-SA"/>
      </w:rPr>
    </w:lvl>
    <w:lvl w:ilvl="8" w:tplc="81923C24">
      <w:numFmt w:val="bullet"/>
      <w:lvlText w:val="•"/>
      <w:lvlJc w:val="left"/>
      <w:pPr>
        <w:ind w:left="3811" w:hanging="284"/>
      </w:pPr>
      <w:rPr>
        <w:rFonts w:hint="default"/>
        <w:lang w:val="id" w:eastAsia="en-US" w:bidi="ar-SA"/>
      </w:rPr>
    </w:lvl>
  </w:abstractNum>
  <w:abstractNum w:abstractNumId="33" w15:restartNumberingAfterBreak="0">
    <w:nsid w:val="71FD46FC"/>
    <w:multiLevelType w:val="hybridMultilevel"/>
    <w:tmpl w:val="DDF6BEB2"/>
    <w:lvl w:ilvl="0" w:tplc="443C4726">
      <w:start w:val="1"/>
      <w:numFmt w:val="decimal"/>
      <w:lvlText w:val="%1.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00ECC58A">
      <w:start w:val="1"/>
      <w:numFmt w:val="decimal"/>
      <w:lvlText w:val="%1.%2"/>
      <w:lvlJc w:val="left"/>
      <w:pPr>
        <w:ind w:left="1209" w:hanging="3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BE88EE92">
      <w:start w:val="1"/>
      <w:numFmt w:val="lowerLetter"/>
      <w:lvlText w:val="%3)"/>
      <w:lvlJc w:val="left"/>
      <w:pPr>
        <w:ind w:left="1689" w:hanging="284"/>
        <w:jc w:val="right"/>
      </w:pPr>
      <w:rPr>
        <w:rFonts w:hint="default"/>
        <w:b/>
        <w:bCs/>
        <w:spacing w:val="-1"/>
        <w:w w:val="100"/>
        <w:lang w:val="id" w:eastAsia="en-US" w:bidi="ar-SA"/>
      </w:rPr>
    </w:lvl>
    <w:lvl w:ilvl="3" w:tplc="03BEEDD0">
      <w:start w:val="1"/>
      <w:numFmt w:val="decimal"/>
      <w:lvlText w:val="%4)"/>
      <w:lvlJc w:val="left"/>
      <w:pPr>
        <w:ind w:left="2114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EE8E3C8A">
      <w:start w:val="1"/>
      <w:numFmt w:val="lowerLetter"/>
      <w:lvlText w:val="%5."/>
      <w:lvlJc w:val="left"/>
      <w:pPr>
        <w:ind w:left="2681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5" w:tplc="C54C9C78">
      <w:start w:val="1"/>
      <w:numFmt w:val="lowerRoman"/>
      <w:lvlText w:val="%6."/>
      <w:lvlJc w:val="left"/>
      <w:pPr>
        <w:ind w:left="3105" w:hanging="288"/>
        <w:jc w:val="righ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id" w:eastAsia="en-US" w:bidi="ar-SA"/>
      </w:rPr>
    </w:lvl>
    <w:lvl w:ilvl="6" w:tplc="5254EE8C">
      <w:numFmt w:val="bullet"/>
      <w:lvlText w:val="•"/>
      <w:lvlJc w:val="left"/>
      <w:pPr>
        <w:ind w:left="4485" w:hanging="288"/>
      </w:pPr>
      <w:rPr>
        <w:rFonts w:hint="default"/>
        <w:lang w:val="id" w:eastAsia="en-US" w:bidi="ar-SA"/>
      </w:rPr>
    </w:lvl>
    <w:lvl w:ilvl="7" w:tplc="2D44F0D8">
      <w:numFmt w:val="bullet"/>
      <w:lvlText w:val="•"/>
      <w:lvlJc w:val="left"/>
      <w:pPr>
        <w:ind w:left="5871" w:hanging="288"/>
      </w:pPr>
      <w:rPr>
        <w:rFonts w:hint="default"/>
        <w:lang w:val="id" w:eastAsia="en-US" w:bidi="ar-SA"/>
      </w:rPr>
    </w:lvl>
    <w:lvl w:ilvl="8" w:tplc="1EACF6C8">
      <w:numFmt w:val="bullet"/>
      <w:lvlText w:val="•"/>
      <w:lvlJc w:val="left"/>
      <w:pPr>
        <w:ind w:left="7257" w:hanging="288"/>
      </w:pPr>
      <w:rPr>
        <w:rFonts w:hint="default"/>
        <w:lang w:val="id" w:eastAsia="en-US" w:bidi="ar-SA"/>
      </w:rPr>
    </w:lvl>
  </w:abstractNum>
  <w:abstractNum w:abstractNumId="34" w15:restartNumberingAfterBreak="0">
    <w:nsid w:val="78814082"/>
    <w:multiLevelType w:val="hybridMultilevel"/>
    <w:tmpl w:val="E3C454E2"/>
    <w:lvl w:ilvl="0" w:tplc="B4AE01CC">
      <w:start w:val="1"/>
      <w:numFmt w:val="lowerLetter"/>
      <w:lvlText w:val="%1)"/>
      <w:lvlJc w:val="left"/>
      <w:pPr>
        <w:ind w:left="338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d" w:eastAsia="en-US" w:bidi="ar-SA"/>
      </w:rPr>
    </w:lvl>
    <w:lvl w:ilvl="1" w:tplc="6ECE649C">
      <w:numFmt w:val="bullet"/>
      <w:lvlText w:val="•"/>
      <w:lvlJc w:val="left"/>
      <w:pPr>
        <w:ind w:left="645" w:hanging="233"/>
      </w:pPr>
      <w:rPr>
        <w:rFonts w:hint="default"/>
        <w:lang w:val="id" w:eastAsia="en-US" w:bidi="ar-SA"/>
      </w:rPr>
    </w:lvl>
    <w:lvl w:ilvl="2" w:tplc="352A0640">
      <w:numFmt w:val="bullet"/>
      <w:lvlText w:val="•"/>
      <w:lvlJc w:val="left"/>
      <w:pPr>
        <w:ind w:left="950" w:hanging="233"/>
      </w:pPr>
      <w:rPr>
        <w:rFonts w:hint="default"/>
        <w:lang w:val="id" w:eastAsia="en-US" w:bidi="ar-SA"/>
      </w:rPr>
    </w:lvl>
    <w:lvl w:ilvl="3" w:tplc="FDE4C8FE">
      <w:numFmt w:val="bullet"/>
      <w:lvlText w:val="•"/>
      <w:lvlJc w:val="left"/>
      <w:pPr>
        <w:ind w:left="1255" w:hanging="233"/>
      </w:pPr>
      <w:rPr>
        <w:rFonts w:hint="default"/>
        <w:lang w:val="id" w:eastAsia="en-US" w:bidi="ar-SA"/>
      </w:rPr>
    </w:lvl>
    <w:lvl w:ilvl="4" w:tplc="5C28BEF4">
      <w:numFmt w:val="bullet"/>
      <w:lvlText w:val="•"/>
      <w:lvlJc w:val="left"/>
      <w:pPr>
        <w:ind w:left="1560" w:hanging="233"/>
      </w:pPr>
      <w:rPr>
        <w:rFonts w:hint="default"/>
        <w:lang w:val="id" w:eastAsia="en-US" w:bidi="ar-SA"/>
      </w:rPr>
    </w:lvl>
    <w:lvl w:ilvl="5" w:tplc="2C38BCF8">
      <w:numFmt w:val="bullet"/>
      <w:lvlText w:val="•"/>
      <w:lvlJc w:val="left"/>
      <w:pPr>
        <w:ind w:left="1866" w:hanging="233"/>
      </w:pPr>
      <w:rPr>
        <w:rFonts w:hint="default"/>
        <w:lang w:val="id" w:eastAsia="en-US" w:bidi="ar-SA"/>
      </w:rPr>
    </w:lvl>
    <w:lvl w:ilvl="6" w:tplc="0128A07C">
      <w:numFmt w:val="bullet"/>
      <w:lvlText w:val="•"/>
      <w:lvlJc w:val="left"/>
      <w:pPr>
        <w:ind w:left="2171" w:hanging="233"/>
      </w:pPr>
      <w:rPr>
        <w:rFonts w:hint="default"/>
        <w:lang w:val="id" w:eastAsia="en-US" w:bidi="ar-SA"/>
      </w:rPr>
    </w:lvl>
    <w:lvl w:ilvl="7" w:tplc="64546542">
      <w:numFmt w:val="bullet"/>
      <w:lvlText w:val="•"/>
      <w:lvlJc w:val="left"/>
      <w:pPr>
        <w:ind w:left="2476" w:hanging="233"/>
      </w:pPr>
      <w:rPr>
        <w:rFonts w:hint="default"/>
        <w:lang w:val="id" w:eastAsia="en-US" w:bidi="ar-SA"/>
      </w:rPr>
    </w:lvl>
    <w:lvl w:ilvl="8" w:tplc="ED9CFBCE">
      <w:numFmt w:val="bullet"/>
      <w:lvlText w:val="•"/>
      <w:lvlJc w:val="left"/>
      <w:pPr>
        <w:ind w:left="2781" w:hanging="233"/>
      </w:pPr>
      <w:rPr>
        <w:rFonts w:hint="default"/>
        <w:lang w:val="id" w:eastAsia="en-US" w:bidi="ar-SA"/>
      </w:rPr>
    </w:lvl>
  </w:abstractNum>
  <w:abstractNum w:abstractNumId="35" w15:restartNumberingAfterBreak="0">
    <w:nsid w:val="7F9F56E0"/>
    <w:multiLevelType w:val="hybridMultilevel"/>
    <w:tmpl w:val="0B1ECAA4"/>
    <w:lvl w:ilvl="0" w:tplc="927AD470">
      <w:start w:val="1"/>
      <w:numFmt w:val="decimal"/>
      <w:lvlText w:val="%1.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50005E62">
      <w:start w:val="1"/>
      <w:numFmt w:val="decimal"/>
      <w:lvlText w:val="%1.%2"/>
      <w:lvlJc w:val="left"/>
      <w:pPr>
        <w:ind w:left="1216" w:hanging="36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36466F32">
      <w:numFmt w:val="bullet"/>
      <w:lvlText w:val="•"/>
      <w:lvlJc w:val="left"/>
      <w:pPr>
        <w:ind w:left="2198" w:hanging="368"/>
      </w:pPr>
      <w:rPr>
        <w:rFonts w:hint="default"/>
        <w:lang w:val="id" w:eastAsia="en-US" w:bidi="ar-SA"/>
      </w:rPr>
    </w:lvl>
    <w:lvl w:ilvl="3" w:tplc="66EE26B0">
      <w:numFmt w:val="bullet"/>
      <w:lvlText w:val="•"/>
      <w:lvlJc w:val="left"/>
      <w:pPr>
        <w:ind w:left="3177" w:hanging="368"/>
      </w:pPr>
      <w:rPr>
        <w:rFonts w:hint="default"/>
        <w:lang w:val="id" w:eastAsia="en-US" w:bidi="ar-SA"/>
      </w:rPr>
    </w:lvl>
    <w:lvl w:ilvl="4" w:tplc="8D48738A">
      <w:numFmt w:val="bullet"/>
      <w:lvlText w:val="•"/>
      <w:lvlJc w:val="left"/>
      <w:pPr>
        <w:ind w:left="4156" w:hanging="368"/>
      </w:pPr>
      <w:rPr>
        <w:rFonts w:hint="default"/>
        <w:lang w:val="id" w:eastAsia="en-US" w:bidi="ar-SA"/>
      </w:rPr>
    </w:lvl>
    <w:lvl w:ilvl="5" w:tplc="D350333E">
      <w:numFmt w:val="bullet"/>
      <w:lvlText w:val="•"/>
      <w:lvlJc w:val="left"/>
      <w:pPr>
        <w:ind w:left="5135" w:hanging="368"/>
      </w:pPr>
      <w:rPr>
        <w:rFonts w:hint="default"/>
        <w:lang w:val="id" w:eastAsia="en-US" w:bidi="ar-SA"/>
      </w:rPr>
    </w:lvl>
    <w:lvl w:ilvl="6" w:tplc="41640082">
      <w:numFmt w:val="bullet"/>
      <w:lvlText w:val="•"/>
      <w:lvlJc w:val="left"/>
      <w:pPr>
        <w:ind w:left="6113" w:hanging="368"/>
      </w:pPr>
      <w:rPr>
        <w:rFonts w:hint="default"/>
        <w:lang w:val="id" w:eastAsia="en-US" w:bidi="ar-SA"/>
      </w:rPr>
    </w:lvl>
    <w:lvl w:ilvl="7" w:tplc="EAD0D620">
      <w:numFmt w:val="bullet"/>
      <w:lvlText w:val="•"/>
      <w:lvlJc w:val="left"/>
      <w:pPr>
        <w:ind w:left="7092" w:hanging="368"/>
      </w:pPr>
      <w:rPr>
        <w:rFonts w:hint="default"/>
        <w:lang w:val="id" w:eastAsia="en-US" w:bidi="ar-SA"/>
      </w:rPr>
    </w:lvl>
    <w:lvl w:ilvl="8" w:tplc="190E9BF8">
      <w:numFmt w:val="bullet"/>
      <w:lvlText w:val="•"/>
      <w:lvlJc w:val="left"/>
      <w:pPr>
        <w:ind w:left="8071" w:hanging="368"/>
      </w:pPr>
      <w:rPr>
        <w:rFonts w:hint="default"/>
        <w:lang w:val="id" w:eastAsia="en-US" w:bidi="ar-SA"/>
      </w:r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18"/>
  </w:num>
  <w:num w:numId="5">
    <w:abstractNumId w:val="21"/>
  </w:num>
  <w:num w:numId="6">
    <w:abstractNumId w:val="12"/>
  </w:num>
  <w:num w:numId="7">
    <w:abstractNumId w:val="17"/>
  </w:num>
  <w:num w:numId="8">
    <w:abstractNumId w:val="33"/>
  </w:num>
  <w:num w:numId="9">
    <w:abstractNumId w:val="1"/>
  </w:num>
  <w:num w:numId="10">
    <w:abstractNumId w:val="23"/>
  </w:num>
  <w:num w:numId="11">
    <w:abstractNumId w:val="16"/>
  </w:num>
  <w:num w:numId="12">
    <w:abstractNumId w:val="11"/>
  </w:num>
  <w:num w:numId="13">
    <w:abstractNumId w:val="19"/>
  </w:num>
  <w:num w:numId="14">
    <w:abstractNumId w:val="29"/>
  </w:num>
  <w:num w:numId="15">
    <w:abstractNumId w:val="26"/>
  </w:num>
  <w:num w:numId="16">
    <w:abstractNumId w:val="35"/>
  </w:num>
  <w:num w:numId="17">
    <w:abstractNumId w:val="0"/>
  </w:num>
  <w:num w:numId="18">
    <w:abstractNumId w:val="32"/>
  </w:num>
  <w:num w:numId="19">
    <w:abstractNumId w:val="20"/>
  </w:num>
  <w:num w:numId="20">
    <w:abstractNumId w:val="4"/>
  </w:num>
  <w:num w:numId="21">
    <w:abstractNumId w:val="34"/>
  </w:num>
  <w:num w:numId="22">
    <w:abstractNumId w:val="22"/>
  </w:num>
  <w:num w:numId="23">
    <w:abstractNumId w:val="25"/>
  </w:num>
  <w:num w:numId="24">
    <w:abstractNumId w:val="30"/>
  </w:num>
  <w:num w:numId="25">
    <w:abstractNumId w:val="14"/>
  </w:num>
  <w:num w:numId="26">
    <w:abstractNumId w:val="5"/>
  </w:num>
  <w:num w:numId="27">
    <w:abstractNumId w:val="8"/>
  </w:num>
  <w:num w:numId="28">
    <w:abstractNumId w:val="7"/>
  </w:num>
  <w:num w:numId="29">
    <w:abstractNumId w:val="31"/>
  </w:num>
  <w:num w:numId="30">
    <w:abstractNumId w:val="10"/>
  </w:num>
  <w:num w:numId="31">
    <w:abstractNumId w:val="3"/>
  </w:num>
  <w:num w:numId="32">
    <w:abstractNumId w:val="27"/>
  </w:num>
  <w:num w:numId="33">
    <w:abstractNumId w:val="2"/>
  </w:num>
  <w:num w:numId="34">
    <w:abstractNumId w:val="24"/>
  </w:num>
  <w:num w:numId="35">
    <w:abstractNumId w:val="15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88C"/>
    <w:rsid w:val="0013764E"/>
    <w:rsid w:val="001F7438"/>
    <w:rsid w:val="0022388C"/>
    <w:rsid w:val="00266A6B"/>
    <w:rsid w:val="002C448C"/>
    <w:rsid w:val="00397EFE"/>
    <w:rsid w:val="004873A0"/>
    <w:rsid w:val="00527F1C"/>
    <w:rsid w:val="00586DD0"/>
    <w:rsid w:val="005F5A96"/>
    <w:rsid w:val="0079368A"/>
    <w:rsid w:val="00827E31"/>
    <w:rsid w:val="0090549C"/>
    <w:rsid w:val="009D52F6"/>
    <w:rsid w:val="009E08DF"/>
    <w:rsid w:val="009E5D70"/>
    <w:rsid w:val="00A81928"/>
    <w:rsid w:val="00AB5529"/>
    <w:rsid w:val="00BA1CC0"/>
    <w:rsid w:val="00C6228A"/>
    <w:rsid w:val="00C913E1"/>
    <w:rsid w:val="00D3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F500FC"/>
  <w15:docId w15:val="{52D362C3-7CD5-449F-8E4E-9BD244BC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3E1"/>
    <w:rPr>
      <w:rFonts w:asciiTheme="minorBidi" w:hAnsiTheme="minorBid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7438"/>
    <w:pPr>
      <w:keepNext/>
      <w:numPr>
        <w:numId w:val="36"/>
      </w:numPr>
      <w:spacing w:before="240" w:after="60"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6DD0"/>
    <w:pPr>
      <w:keepNext/>
      <w:numPr>
        <w:ilvl w:val="1"/>
        <w:numId w:val="36"/>
      </w:numPr>
      <w:spacing w:before="240" w:after="60"/>
      <w:outlineLvl w:val="1"/>
    </w:pPr>
    <w:rPr>
      <w:rFonts w:eastAsiaTheme="majorEastAsia" w:cstheme="majorBidi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E31"/>
    <w:pPr>
      <w:keepNext/>
      <w:numPr>
        <w:ilvl w:val="2"/>
        <w:numId w:val="36"/>
      </w:numPr>
      <w:spacing w:before="240" w:after="60"/>
      <w:outlineLvl w:val="2"/>
    </w:pPr>
    <w:rPr>
      <w:rFonts w:eastAsiaTheme="majorEastAsia" w:cstheme="majorBidi"/>
      <w:b/>
      <w:bCs/>
      <w:i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490"/>
    <w:pPr>
      <w:keepNext/>
      <w:numPr>
        <w:ilvl w:val="3"/>
        <w:numId w:val="36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3764E"/>
    <w:pPr>
      <w:numPr>
        <w:ilvl w:val="4"/>
        <w:numId w:val="36"/>
      </w:numPr>
      <w:spacing w:before="240" w:after="60"/>
      <w:outlineLvl w:val="4"/>
    </w:pPr>
    <w:rPr>
      <w:rFonts w:eastAsiaTheme="minorEastAsia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36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36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36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36"/>
      </w:num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438"/>
    <w:rPr>
      <w:rFonts w:asciiTheme="minorBidi" w:eastAsiaTheme="majorEastAsia" w:hAnsiTheme="minorBidi" w:cstheme="majorBidi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86DD0"/>
    <w:rPr>
      <w:rFonts w:asciiTheme="minorBidi" w:eastAsiaTheme="majorEastAsia" w:hAnsiTheme="minorBidi" w:cstheme="majorBidi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27E31"/>
    <w:rPr>
      <w:rFonts w:asciiTheme="minorBidi" w:eastAsiaTheme="majorEastAsia" w:hAnsiTheme="minorBidi" w:cstheme="majorBidi"/>
      <w:b/>
      <w:bCs/>
      <w:i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3764E"/>
    <w:rPr>
      <w:rFonts w:asciiTheme="minorBidi" w:eastAsiaTheme="minorEastAsia" w:hAnsiTheme="minorBid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AB5529"/>
    <w:pPr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AB5529"/>
    <w:rPr>
      <w:rFonts w:asciiTheme="minorBidi" w:eastAsiaTheme="majorEastAsia" w:hAnsiTheme="minorBidi" w:cstheme="majorBidi"/>
      <w:b/>
      <w:spacing w:val="-10"/>
      <w:kern w:val="28"/>
      <w:sz w:val="28"/>
      <w:szCs w:val="5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A819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928"/>
  </w:style>
  <w:style w:type="paragraph" w:styleId="Footer">
    <w:name w:val="footer"/>
    <w:basedOn w:val="Normal"/>
    <w:link w:val="FooterChar"/>
    <w:uiPriority w:val="99"/>
    <w:unhideWhenUsed/>
    <w:rsid w:val="00A819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928"/>
  </w:style>
  <w:style w:type="paragraph" w:styleId="BodyText">
    <w:name w:val="Body Text"/>
    <w:basedOn w:val="Normal"/>
    <w:link w:val="BodyTextChar"/>
    <w:uiPriority w:val="1"/>
    <w:qFormat/>
    <w:rsid w:val="00AB5529"/>
    <w:pPr>
      <w:widowControl w:val="0"/>
      <w:autoSpaceDE w:val="0"/>
      <w:autoSpaceDN w:val="0"/>
    </w:pPr>
    <w:rPr>
      <w:rFonts w:ascii="Arial MT" w:eastAsia="Arial MT" w:hAnsi="Arial MT" w:cs="Arial MT"/>
      <w:szCs w:val="22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B5529"/>
    <w:rPr>
      <w:rFonts w:ascii="Arial MT" w:eastAsia="Arial MT" w:hAnsi="Arial MT" w:cs="Arial MT"/>
      <w:sz w:val="22"/>
      <w:szCs w:val="22"/>
      <w:lang w:val="id"/>
    </w:rPr>
  </w:style>
  <w:style w:type="paragraph" w:styleId="ListParagraph">
    <w:name w:val="List Paragraph"/>
    <w:basedOn w:val="Normal"/>
    <w:uiPriority w:val="1"/>
    <w:qFormat/>
    <w:rsid w:val="00AB5529"/>
    <w:pPr>
      <w:widowControl w:val="0"/>
      <w:autoSpaceDE w:val="0"/>
      <w:autoSpaceDN w:val="0"/>
      <w:ind w:left="849" w:hanging="361"/>
    </w:pPr>
    <w:rPr>
      <w:rFonts w:ascii="Arial MT" w:eastAsia="Arial MT" w:hAnsi="Arial MT" w:cs="Arial MT"/>
      <w:szCs w:val="22"/>
      <w:lang w:val="id"/>
    </w:rPr>
  </w:style>
  <w:style w:type="paragraph" w:customStyle="1" w:styleId="TableParagraph">
    <w:name w:val="Table Paragraph"/>
    <w:basedOn w:val="Normal"/>
    <w:uiPriority w:val="1"/>
    <w:qFormat/>
    <w:rsid w:val="00AB5529"/>
    <w:pPr>
      <w:widowControl w:val="0"/>
      <w:autoSpaceDE w:val="0"/>
      <w:autoSpaceDN w:val="0"/>
    </w:pPr>
    <w:rPr>
      <w:rFonts w:ascii="Arial MT" w:eastAsia="Arial MT" w:hAnsi="Arial MT" w:cs="Arial MT"/>
      <w:szCs w:val="22"/>
      <w:lang w:val="id"/>
    </w:rPr>
  </w:style>
  <w:style w:type="paragraph" w:customStyle="1" w:styleId="NormalEng">
    <w:name w:val="NormalEng"/>
    <w:basedOn w:val="BodyText"/>
    <w:link w:val="NormalEngChar"/>
    <w:qFormat/>
    <w:rsid w:val="001F7438"/>
    <w:pPr>
      <w:spacing w:line="276" w:lineRule="auto"/>
      <w:ind w:left="636" w:right="134"/>
    </w:pPr>
    <w:rPr>
      <w:color w:val="548DD4" w:themeColor="text2" w:themeTint="99"/>
    </w:rPr>
  </w:style>
  <w:style w:type="character" w:customStyle="1" w:styleId="NormalEngChar">
    <w:name w:val="NormalEng Char"/>
    <w:basedOn w:val="BodyTextChar"/>
    <w:link w:val="NormalEng"/>
    <w:rsid w:val="001F7438"/>
    <w:rPr>
      <w:rFonts w:ascii="Arial MT" w:eastAsia="Arial MT" w:hAnsi="Arial MT" w:cs="Arial MT"/>
      <w:color w:val="548DD4" w:themeColor="text2" w:themeTint="99"/>
      <w:sz w:val="22"/>
      <w:szCs w:val="22"/>
      <w:lang w:val="id"/>
    </w:rPr>
  </w:style>
  <w:style w:type="paragraph" w:styleId="TOC1">
    <w:name w:val="toc 1"/>
    <w:basedOn w:val="Normal"/>
    <w:next w:val="Normal"/>
    <w:autoRedefine/>
    <w:uiPriority w:val="39"/>
    <w:unhideWhenUsed/>
    <w:rsid w:val="0090549C"/>
    <w:pPr>
      <w:spacing w:before="360" w:after="360"/>
    </w:pPr>
    <w:rPr>
      <w:rFonts w:asciiTheme="minorHAnsi" w:hAnsiTheme="minorHAnsi" w:cstheme="minorHAnsi"/>
      <w:b/>
      <w:bCs/>
      <w:caps/>
      <w:szCs w:val="26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90549C"/>
    <w:rPr>
      <w:rFonts w:asciiTheme="minorHAnsi" w:hAnsiTheme="minorHAnsi" w:cstheme="minorHAnsi"/>
      <w:b/>
      <w:bCs/>
      <w:smallCaps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90549C"/>
    <w:rPr>
      <w:rFonts w:asciiTheme="minorHAnsi" w:hAnsiTheme="minorHAnsi" w:cstheme="minorHAnsi"/>
      <w:smallCaps/>
      <w:szCs w:val="26"/>
    </w:rPr>
  </w:style>
  <w:style w:type="paragraph" w:styleId="TOC4">
    <w:name w:val="toc 4"/>
    <w:basedOn w:val="Normal"/>
    <w:next w:val="Normal"/>
    <w:autoRedefine/>
    <w:uiPriority w:val="39"/>
    <w:unhideWhenUsed/>
    <w:rsid w:val="0090549C"/>
    <w:rPr>
      <w:rFonts w:asciiTheme="minorHAnsi" w:hAnsiTheme="minorHAnsi" w:cstheme="minorHAnsi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90549C"/>
    <w:rPr>
      <w:rFonts w:asciiTheme="minorHAnsi" w:hAnsiTheme="minorHAnsi" w:cstheme="minorHAnsi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90549C"/>
    <w:rPr>
      <w:rFonts w:asciiTheme="minorHAnsi" w:hAnsiTheme="minorHAnsi" w:cstheme="minorHAnsi"/>
      <w:szCs w:val="26"/>
    </w:rPr>
  </w:style>
  <w:style w:type="paragraph" w:styleId="TOC7">
    <w:name w:val="toc 7"/>
    <w:basedOn w:val="Normal"/>
    <w:next w:val="Normal"/>
    <w:autoRedefine/>
    <w:uiPriority w:val="39"/>
    <w:unhideWhenUsed/>
    <w:rsid w:val="0090549C"/>
    <w:rPr>
      <w:rFonts w:asciiTheme="minorHAnsi" w:hAnsiTheme="minorHAnsi" w:cstheme="minorHAnsi"/>
      <w:szCs w:val="26"/>
    </w:rPr>
  </w:style>
  <w:style w:type="paragraph" w:styleId="TOC8">
    <w:name w:val="toc 8"/>
    <w:basedOn w:val="Normal"/>
    <w:next w:val="Normal"/>
    <w:autoRedefine/>
    <w:uiPriority w:val="39"/>
    <w:unhideWhenUsed/>
    <w:rsid w:val="0090549C"/>
    <w:rPr>
      <w:rFonts w:asciiTheme="minorHAnsi" w:hAnsiTheme="minorHAnsi" w:cstheme="minorHAnsi"/>
      <w:szCs w:val="26"/>
    </w:rPr>
  </w:style>
  <w:style w:type="paragraph" w:styleId="TOC9">
    <w:name w:val="toc 9"/>
    <w:basedOn w:val="Normal"/>
    <w:next w:val="Normal"/>
    <w:autoRedefine/>
    <w:uiPriority w:val="39"/>
    <w:unhideWhenUsed/>
    <w:rsid w:val="0090549C"/>
    <w:rPr>
      <w:rFonts w:asciiTheme="minorHAnsi" w:hAnsiTheme="minorHAnsi" w:cstheme="minorHAnsi"/>
      <w:szCs w:val="26"/>
    </w:rPr>
  </w:style>
  <w:style w:type="character" w:styleId="Hyperlink">
    <w:name w:val="Hyperlink"/>
    <w:basedOn w:val="DefaultParagraphFont"/>
    <w:uiPriority w:val="99"/>
    <w:unhideWhenUsed/>
    <w:rsid w:val="009054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397A8-99E1-4FAE-89C9-016FBC505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3623</Words>
  <Characters>20654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Dr.Ir. Syamsul Arifin, MT.(1283)</cp:lastModifiedBy>
  <cp:revision>8</cp:revision>
  <dcterms:created xsi:type="dcterms:W3CDTF">2021-05-20T01:57:00Z</dcterms:created>
  <dcterms:modified xsi:type="dcterms:W3CDTF">2021-05-20T02:10:00Z</dcterms:modified>
</cp:coreProperties>
</file>